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16E32" w14:textId="0AB443DD" w:rsidR="00AA6A42" w:rsidRDefault="00862AA1" w:rsidP="00DA40E9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70C0">
        <w:rPr>
          <w:noProof/>
        </w:rPr>
        <w:drawing>
          <wp:anchor distT="0" distB="0" distL="114935" distR="114935" simplePos="0" relativeHeight="251660288" behindDoc="0" locked="0" layoutInCell="1" allowOverlap="1" wp14:anchorId="5C77A49E" wp14:editId="6473F0F5">
            <wp:simplePos x="0" y="0"/>
            <wp:positionH relativeFrom="margin">
              <wp:posOffset>209550</wp:posOffset>
            </wp:positionH>
            <wp:positionV relativeFrom="paragraph">
              <wp:posOffset>0</wp:posOffset>
            </wp:positionV>
            <wp:extent cx="704215" cy="503555"/>
            <wp:effectExtent l="0" t="0" r="635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0C0">
        <w:rPr>
          <w:noProof/>
        </w:rPr>
        <w:drawing>
          <wp:anchor distT="0" distB="0" distL="114300" distR="114300" simplePos="0" relativeHeight="251661312" behindDoc="0" locked="0" layoutInCell="1" allowOverlap="1" wp14:anchorId="4B3656D1" wp14:editId="28583569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31698" cy="684000"/>
            <wp:effectExtent l="0" t="0" r="1905" b="1905"/>
            <wp:wrapSquare wrapText="bothSides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8" cy="684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746C3DD" wp14:editId="0B91F8E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IC-Camilleri_DEF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4DAA2F" w14:textId="692E03C9" w:rsidR="00862AA1" w:rsidRDefault="00862AA1" w:rsidP="00862AA1">
      <w:pPr>
        <w:spacing w:after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EC1B550" wp14:editId="58559BCC">
            <wp:simplePos x="0" y="0"/>
            <wp:positionH relativeFrom="margin">
              <wp:posOffset>2378075</wp:posOffset>
            </wp:positionH>
            <wp:positionV relativeFrom="topMargin">
              <wp:posOffset>530860</wp:posOffset>
            </wp:positionV>
            <wp:extent cx="1513840" cy="333375"/>
            <wp:effectExtent l="0" t="0" r="0" b="9525"/>
            <wp:wrapSquare wrapText="bothSides"/>
            <wp:docPr id="2" name="Immagine 2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8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86C796" w14:textId="15E08B62" w:rsidR="00862AA1" w:rsidRDefault="00862AA1" w:rsidP="00862AA1">
      <w:pPr>
        <w:spacing w:after="0" w:line="240" w:lineRule="auto"/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</w:p>
    <w:p w14:paraId="58A3784B" w14:textId="77777777" w:rsidR="00862AA1" w:rsidRDefault="00862AA1" w:rsidP="00862AA1">
      <w:pPr>
        <w:spacing w:after="0" w:line="240" w:lineRule="auto"/>
        <w:jc w:val="both"/>
        <w:rPr>
          <w:rFonts w:ascii="Times New Roman" w:hAnsi="Times New Roman" w:cs="Times New Roman"/>
          <w:color w:val="2C2C2C"/>
          <w:sz w:val="27"/>
          <w:szCs w:val="27"/>
          <w:shd w:val="clear" w:color="auto" w:fill="FFFFFF"/>
        </w:rPr>
      </w:pPr>
    </w:p>
    <w:p w14:paraId="124AB4EF" w14:textId="77777777" w:rsidR="00862AA1" w:rsidRPr="00C770C0" w:rsidRDefault="00862AA1" w:rsidP="00862AA1">
      <w:pPr>
        <w:tabs>
          <w:tab w:val="left" w:pos="8355"/>
        </w:tabs>
        <w:autoSpaceDE w:val="0"/>
        <w:autoSpaceDN w:val="0"/>
        <w:adjustRightInd w:val="0"/>
        <w:spacing w:after="0" w:line="240" w:lineRule="auto"/>
        <w:ind w:right="850"/>
        <w:jc w:val="both"/>
      </w:pPr>
    </w:p>
    <w:p w14:paraId="570BE693" w14:textId="77777777" w:rsidR="00862AA1" w:rsidRPr="00C770C0" w:rsidRDefault="00862AA1" w:rsidP="00862AA1">
      <w:pPr>
        <w:tabs>
          <w:tab w:val="left" w:pos="8355"/>
        </w:tabs>
        <w:autoSpaceDE w:val="0"/>
        <w:autoSpaceDN w:val="0"/>
        <w:adjustRightInd w:val="0"/>
        <w:spacing w:after="0" w:line="240" w:lineRule="auto"/>
        <w:ind w:right="850"/>
        <w:jc w:val="both"/>
      </w:pPr>
    </w:p>
    <w:p w14:paraId="7E99869E" w14:textId="77777777" w:rsidR="00862AA1" w:rsidRPr="007A4CBE" w:rsidRDefault="00862AA1" w:rsidP="00862A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0C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6AF5A8" wp14:editId="1F5F027A">
                <wp:simplePos x="0" y="0"/>
                <wp:positionH relativeFrom="margin">
                  <wp:posOffset>359410</wp:posOffset>
                </wp:positionH>
                <wp:positionV relativeFrom="margin">
                  <wp:posOffset>1183640</wp:posOffset>
                </wp:positionV>
                <wp:extent cx="5438775" cy="1171575"/>
                <wp:effectExtent l="0" t="0" r="0" b="0"/>
                <wp:wrapSquare wrapText="bothSides"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38775" cy="11715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49CD93" w14:textId="77777777" w:rsidR="00862AA1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 w:rsidRPr="00485377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I. C. “ANDREA CAMILLERI”</w:t>
                            </w:r>
                            <w:r w:rsidRPr="0048537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8606255" w14:textId="77777777" w:rsidR="00862AA1" w:rsidRPr="00485377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Scuola dell’Infanzia, Primaria e Secondaria di I grado ad Indirizzo Musicale</w:t>
                            </w:r>
                          </w:p>
                          <w:p w14:paraId="54A9403A" w14:textId="77777777" w:rsidR="00862AA1" w:rsidRPr="006472A9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VIA F. COMPAGNA, 18- 92026 FAVARA (AG)</w:t>
                            </w:r>
                          </w:p>
                          <w:p w14:paraId="7C11D9BE" w14:textId="77777777" w:rsidR="00862AA1" w:rsidRPr="006472A9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TEL. 0922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415965</w:t>
                            </w:r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/070123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>C.F. 93062340844</w:t>
                            </w:r>
                          </w:p>
                          <w:p w14:paraId="53DB44B5" w14:textId="77777777" w:rsidR="00862AA1" w:rsidRPr="006472A9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Cod. Univoco UFF1HE</w:t>
                            </w:r>
                          </w:p>
                          <w:p w14:paraId="1DE7C92B" w14:textId="77777777" w:rsidR="00862AA1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agic85800g@istruzione.it </w:t>
                            </w:r>
                            <w:r w:rsidRPr="006472A9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20"/>
                                <w:szCs w:val="20"/>
                              </w:rPr>
                              <w:t xml:space="preserve">PEC: </w:t>
                            </w:r>
                            <w:hyperlink r:id="rId12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sz w:val="20"/>
                                  <w:szCs w:val="20"/>
                                </w:rPr>
                                <w:t>agic85800g@pec.istruzione.it</w:t>
                              </w:r>
                            </w:hyperlink>
                          </w:p>
                          <w:p w14:paraId="601D424C" w14:textId="77777777" w:rsidR="00862AA1" w:rsidRPr="006472A9" w:rsidRDefault="00862AA1" w:rsidP="00862A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</w:pPr>
                            <w:hyperlink r:id="rId13" w:history="1">
                              <w:r w:rsidRPr="00E96D9B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sz w:val="20"/>
                                  <w:szCs w:val="20"/>
                                </w:rPr>
                                <w:t>https://www.icandreacamilleri.edu.it/</w:t>
                              </w:r>
                            </w:hyperlink>
                            <w: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6AF5A8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28.3pt;margin-top:93.2pt;width:428.2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" filled="f" stroked="f">
                <o:lock v:ext="edit" shapetype="t"/>
                <v:textbox>
                  <w:txbxContent>
                    <w:p w14:paraId="5649CD93" w14:textId="77777777" w:rsidR="00862AA1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noProof/>
                          <w:sz w:val="24"/>
                          <w:szCs w:val="24"/>
                        </w:rPr>
                      </w:pPr>
                      <w:r w:rsidRPr="00485377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I. C. “ANDREA CAMILLERI”</w:t>
                      </w:r>
                      <w:r w:rsidRPr="0048537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8606255" w14:textId="77777777" w:rsidR="00862AA1" w:rsidRPr="00485377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4"/>
                          <w:szCs w:val="24"/>
                        </w:rPr>
                        <w:t>Scuola dell’Infanzia, Primaria e Secondaria di I grado ad Indirizzo Musicale</w:t>
                      </w:r>
                    </w:p>
                    <w:p w14:paraId="54A9403A" w14:textId="77777777" w:rsidR="00862AA1" w:rsidRPr="006472A9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VIA F. COMPAGNA, 18- 92026 FAVARA (AG)</w:t>
                      </w:r>
                    </w:p>
                    <w:p w14:paraId="7C11D9BE" w14:textId="77777777" w:rsidR="00862AA1" w:rsidRPr="006472A9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TEL. 0922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415965</w:t>
                      </w:r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/070123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>C.F. 93062340844</w:t>
                      </w:r>
                    </w:p>
                    <w:p w14:paraId="53DB44B5" w14:textId="77777777" w:rsidR="00862AA1" w:rsidRPr="006472A9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Cod. Univoco UFF1HE</w:t>
                      </w:r>
                    </w:p>
                    <w:p w14:paraId="1DE7C92B" w14:textId="77777777" w:rsidR="00862AA1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Email: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agic85800g@istruzione.it </w:t>
                      </w:r>
                      <w:r w:rsidRPr="006472A9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20"/>
                          <w:szCs w:val="20"/>
                        </w:rPr>
                        <w:t xml:space="preserve">PEC: </w:t>
                      </w:r>
                      <w:hyperlink r:id="rId14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sz w:val="20"/>
                            <w:szCs w:val="20"/>
                          </w:rPr>
                          <w:t>agic85800g@pec.istruzione.it</w:t>
                        </w:r>
                      </w:hyperlink>
                    </w:p>
                    <w:p w14:paraId="601D424C" w14:textId="77777777" w:rsidR="00862AA1" w:rsidRPr="006472A9" w:rsidRDefault="00862AA1" w:rsidP="00862A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</w:pPr>
                      <w:hyperlink r:id="rId15" w:history="1">
                        <w:r w:rsidRPr="00E96D9B">
                          <w:rPr>
                            <w:rStyle w:val="Collegamentoipertestuale"/>
                            <w:rFonts w:ascii="TimesNewRomanPS-BoldMT" w:hAnsi="TimesNewRomanPS-BoldMT" w:cs="TimesNewRomanPS-BoldMT"/>
                            <w:sz w:val="20"/>
                            <w:szCs w:val="20"/>
                          </w:rPr>
                          <w:t>https://www.icandreacamilleri.edu.it/</w:t>
                        </w:r>
                      </w:hyperlink>
                      <w:r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62CE46D8" w14:textId="77777777" w:rsidR="00862AA1" w:rsidRDefault="00862AA1" w:rsidP="00862AA1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0B898" w14:textId="77777777" w:rsidR="00862AA1" w:rsidRDefault="00862AA1" w:rsidP="00862AA1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091113" w14:textId="413679A0" w:rsidR="00862AA1" w:rsidRDefault="00F5374E" w:rsidP="00862AA1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E4C4FE" w14:textId="77777777" w:rsidR="00862AA1" w:rsidRPr="00862AA1" w:rsidRDefault="00862AA1" w:rsidP="00862AA1">
      <w:pPr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1A2A45A" w14:textId="2A37A6DC" w:rsidR="00ED29C6" w:rsidRDefault="00ED29C6" w:rsidP="00ED29C6">
      <w:pPr>
        <w:adjustRightInd w:val="0"/>
        <w:spacing w:line="360" w:lineRule="auto"/>
        <w:jc w:val="center"/>
        <w:rPr>
          <w:rFonts w:ascii="FranklinGothic-Book" w:hAnsi="FranklinGothic-Book" w:cs="FranklinGothic-Book"/>
          <w:b/>
          <w:sz w:val="28"/>
          <w:szCs w:val="28"/>
          <w:u w:val="single"/>
        </w:rPr>
      </w:pPr>
      <w:r>
        <w:rPr>
          <w:rFonts w:ascii="FranklinGothic-Book" w:hAnsi="FranklinGothic-Book" w:cs="FranklinGothic-Book"/>
          <w:b/>
          <w:sz w:val="28"/>
          <w:szCs w:val="28"/>
          <w:u w:val="single"/>
        </w:rPr>
        <w:t xml:space="preserve"> </w:t>
      </w:r>
      <w:r w:rsidRPr="008C517D">
        <w:rPr>
          <w:rFonts w:ascii="FranklinGothic-Book" w:hAnsi="FranklinGothic-Book" w:cs="FranklinGothic-Book"/>
          <w:b/>
          <w:sz w:val="28"/>
          <w:szCs w:val="28"/>
          <w:u w:val="single"/>
        </w:rPr>
        <w:t xml:space="preserve">MODULO DI CONSENSO AD UTILIZZARE LO SPORTELLO D’ASCOLTO PSICOLOGICO </w:t>
      </w:r>
    </w:p>
    <w:p w14:paraId="42185425" w14:textId="77777777" w:rsidR="00ED29C6" w:rsidRPr="008C517D" w:rsidRDefault="00ED29C6" w:rsidP="00ED29C6">
      <w:pPr>
        <w:shd w:val="clear" w:color="auto" w:fill="DAEEF3" w:themeFill="accent5" w:themeFillTint="33"/>
        <w:adjustRightInd w:val="0"/>
        <w:spacing w:line="360" w:lineRule="auto"/>
        <w:jc w:val="both"/>
        <w:rPr>
          <w:rFonts w:ascii="FranklinGothic-Book" w:hAnsi="FranklinGothic-Book" w:cs="FranklinGothic-Book"/>
          <w:b/>
          <w:bCs/>
          <w:u w:val="single"/>
        </w:rPr>
      </w:pPr>
    </w:p>
    <w:p w14:paraId="3A60D653" w14:textId="77777777" w:rsidR="00ED29C6" w:rsidRPr="008C517D" w:rsidRDefault="00ED29C6" w:rsidP="00ED29C6">
      <w:pPr>
        <w:shd w:val="clear" w:color="auto" w:fill="DAEEF3" w:themeFill="accent5" w:themeFillTint="33"/>
        <w:adjustRightInd w:val="0"/>
        <w:spacing w:line="360" w:lineRule="auto"/>
        <w:jc w:val="both"/>
        <w:rPr>
          <w:rFonts w:ascii="FranklinGothic-Book" w:hAnsi="FranklinGothic-Book" w:cs="FranklinGothic-Book"/>
          <w:b/>
          <w:bCs/>
          <w:u w:val="single"/>
        </w:rPr>
      </w:pPr>
      <w:r w:rsidRPr="008C517D">
        <w:rPr>
          <w:rFonts w:ascii="FranklinGothic-Book" w:hAnsi="FranklinGothic-Book" w:cs="FranklinGothic-Book"/>
          <w:b/>
          <w:bCs/>
          <w:u w:val="single"/>
        </w:rPr>
        <w:t>PER GENITORI</w:t>
      </w:r>
      <w:r>
        <w:rPr>
          <w:rFonts w:ascii="FranklinGothic-Book" w:hAnsi="FranklinGothic-Book" w:cs="FranklinGothic-Book"/>
          <w:b/>
          <w:bCs/>
          <w:u w:val="single"/>
        </w:rPr>
        <w:t xml:space="preserve"> E </w:t>
      </w:r>
      <w:r w:rsidRPr="008C517D">
        <w:rPr>
          <w:rFonts w:ascii="FranklinGothic-Book" w:hAnsi="FranklinGothic-Book" w:cs="FranklinGothic-Book"/>
          <w:b/>
          <w:bCs/>
          <w:u w:val="single"/>
        </w:rPr>
        <w:t xml:space="preserve">DOCENTI </w:t>
      </w:r>
    </w:p>
    <w:p w14:paraId="300B018D" w14:textId="77777777" w:rsidR="00ED29C6" w:rsidRPr="008C517D" w:rsidRDefault="00ED29C6" w:rsidP="00ED29C6">
      <w:pPr>
        <w:shd w:val="clear" w:color="auto" w:fill="DAEEF3" w:themeFill="accent5" w:themeFillTint="33"/>
        <w:adjustRightInd w:val="0"/>
        <w:spacing w:line="360" w:lineRule="auto"/>
        <w:jc w:val="both"/>
        <w:rPr>
          <w:rFonts w:ascii="FranklinGothic-Book" w:hAnsi="FranklinGothic-Book" w:cs="FranklinGothic-Book"/>
          <w:b/>
          <w:bCs/>
          <w:u w:val="single"/>
        </w:rPr>
      </w:pPr>
    </w:p>
    <w:p w14:paraId="31473812" w14:textId="77777777" w:rsidR="00ED29C6" w:rsidRDefault="00ED29C6" w:rsidP="00ED29C6">
      <w:pPr>
        <w:adjustRightInd w:val="0"/>
        <w:spacing w:line="360" w:lineRule="auto"/>
        <w:jc w:val="both"/>
        <w:rPr>
          <w:b/>
          <w:bCs/>
          <w:color w:val="000000"/>
        </w:rPr>
      </w:pPr>
    </w:p>
    <w:p w14:paraId="143EC6B6" w14:textId="52AFEBFC" w:rsidR="00ED29C6" w:rsidRPr="002B68B4" w:rsidRDefault="00ED29C6" w:rsidP="00ED29C6">
      <w:pPr>
        <w:adjustRightInd w:val="0"/>
        <w:spacing w:line="360" w:lineRule="auto"/>
        <w:jc w:val="both"/>
        <w:rPr>
          <w:color w:val="000000"/>
        </w:rPr>
      </w:pPr>
      <w:r w:rsidRPr="002B68B4">
        <w:rPr>
          <w:b/>
          <w:bCs/>
          <w:color w:val="000000"/>
        </w:rPr>
        <w:t>Il docente/genitore/</w:t>
      </w:r>
      <w:r w:rsidRPr="002B68B4">
        <w:rPr>
          <w:color w:val="000000"/>
        </w:rPr>
        <w:t xml:space="preserve"> ______________________dichiara di aver preso visione della circolare n.ro </w:t>
      </w:r>
      <w:r w:rsidR="00981C46">
        <w:rPr>
          <w:b/>
          <w:bCs/>
          <w:color w:val="000000" w:themeColor="text1"/>
        </w:rPr>
        <w:t>407</w:t>
      </w:r>
      <w:r w:rsidRPr="002B68B4">
        <w:rPr>
          <w:b/>
          <w:bCs/>
          <w:color w:val="000000" w:themeColor="text1"/>
        </w:rPr>
        <w:t xml:space="preserve"> del </w:t>
      </w:r>
      <w:r w:rsidR="00FC39FA">
        <w:rPr>
          <w:b/>
          <w:bCs/>
          <w:color w:val="000000" w:themeColor="text1"/>
        </w:rPr>
        <w:t>2</w:t>
      </w:r>
      <w:r w:rsidR="00981C46">
        <w:rPr>
          <w:b/>
          <w:bCs/>
          <w:color w:val="000000" w:themeColor="text1"/>
        </w:rPr>
        <w:t>3</w:t>
      </w:r>
      <w:r w:rsidR="00FC39FA">
        <w:rPr>
          <w:b/>
          <w:bCs/>
          <w:color w:val="000000" w:themeColor="text1"/>
        </w:rPr>
        <w:t>.04.2026</w:t>
      </w:r>
      <w:r w:rsidRPr="002B68B4">
        <w:rPr>
          <w:b/>
          <w:bCs/>
          <w:color w:val="000000" w:themeColor="text1"/>
        </w:rPr>
        <w:t xml:space="preserve"> </w:t>
      </w:r>
      <w:r w:rsidRPr="002B68B4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2B68B4">
        <w:rPr>
          <w:color w:val="000000"/>
        </w:rPr>
        <w:t xml:space="preserve"> e decide con piena consapevolezza:</w:t>
      </w:r>
    </w:p>
    <w:p w14:paraId="4759E21F" w14:textId="78C1F78C" w:rsidR="00ED29C6" w:rsidRPr="002B68B4" w:rsidRDefault="00ED29C6" w:rsidP="00ED29C6">
      <w:pPr>
        <w:pStyle w:val="Paragrafoelenco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  <w:r w:rsidRPr="002B68B4">
        <w:rPr>
          <w:color w:val="000000"/>
        </w:rPr>
        <w:t xml:space="preserve">di avvalersi/potersi avvalere durante l’anno </w:t>
      </w:r>
      <w:r>
        <w:rPr>
          <w:color w:val="000000"/>
        </w:rPr>
        <w:t xml:space="preserve">dei servizi </w:t>
      </w:r>
      <w:r w:rsidR="006849BF">
        <w:rPr>
          <w:color w:val="000000"/>
        </w:rPr>
        <w:t>dello sportello psicologico</w:t>
      </w:r>
    </w:p>
    <w:p w14:paraId="5E44AD54" w14:textId="58037126" w:rsidR="00ED29C6" w:rsidRPr="002B68B4" w:rsidRDefault="00ED29C6" w:rsidP="00ED29C6">
      <w:pPr>
        <w:pStyle w:val="Paragrafoelenco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color w:val="000000"/>
        </w:rPr>
      </w:pPr>
      <w:r w:rsidRPr="002B68B4">
        <w:rPr>
          <w:color w:val="000000"/>
        </w:rPr>
        <w:t xml:space="preserve">di non avvalersi </w:t>
      </w:r>
      <w:r>
        <w:rPr>
          <w:color w:val="000000"/>
        </w:rPr>
        <w:t xml:space="preserve">dei servizi </w:t>
      </w:r>
      <w:r w:rsidR="006849BF">
        <w:rPr>
          <w:color w:val="000000"/>
        </w:rPr>
        <w:t>dello sportello psicologico</w:t>
      </w:r>
    </w:p>
    <w:p w14:paraId="0BBA6934" w14:textId="77777777" w:rsidR="00ED29C6" w:rsidRPr="008C517D" w:rsidRDefault="00ED29C6" w:rsidP="00ED29C6">
      <w:pPr>
        <w:adjustRightInd w:val="0"/>
        <w:spacing w:line="360" w:lineRule="auto"/>
        <w:jc w:val="both"/>
        <w:rPr>
          <w:color w:val="000000"/>
        </w:rPr>
      </w:pPr>
    </w:p>
    <w:p w14:paraId="0962A2C5" w14:textId="77777777" w:rsidR="00ED29C6" w:rsidRDefault="00ED29C6" w:rsidP="00ED29C6">
      <w:pPr>
        <w:adjustRightInd w:val="0"/>
        <w:spacing w:line="360" w:lineRule="auto"/>
        <w:jc w:val="both"/>
        <w:rPr>
          <w:color w:val="000000"/>
        </w:rPr>
      </w:pPr>
      <w:r w:rsidRPr="008C517D">
        <w:rPr>
          <w:color w:val="000000"/>
        </w:rPr>
        <w:t>Luogo e data________________               firma_________________________</w:t>
      </w:r>
    </w:p>
    <w:p w14:paraId="280B1FDB" w14:textId="77777777" w:rsidR="00ED29C6" w:rsidRDefault="00ED29C6" w:rsidP="00ED29C6">
      <w:pPr>
        <w:ind w:left="5812" w:right="798"/>
        <w:jc w:val="center"/>
        <w:rPr>
          <w:i/>
          <w:sz w:val="14"/>
        </w:rPr>
      </w:pPr>
    </w:p>
    <w:p w14:paraId="4DD1E88D" w14:textId="77777777" w:rsidR="00ED29C6" w:rsidRDefault="00ED29C6" w:rsidP="00ED29C6">
      <w:pPr>
        <w:ind w:left="5812" w:right="798"/>
        <w:jc w:val="center"/>
        <w:rPr>
          <w:i/>
          <w:sz w:val="14"/>
        </w:rPr>
      </w:pPr>
    </w:p>
    <w:p w14:paraId="08D35AD1" w14:textId="6A25199C" w:rsidR="00ED29C6" w:rsidRDefault="00ED29C6" w:rsidP="00ED29C6">
      <w:pPr>
        <w:jc w:val="both"/>
        <w:rPr>
          <w:color w:val="000000"/>
        </w:rPr>
      </w:pPr>
      <w:r>
        <w:rPr>
          <w:color w:val="000000"/>
        </w:rPr>
        <w:t>I</w:t>
      </w:r>
      <w:r w:rsidRPr="00FF7632">
        <w:rPr>
          <w:color w:val="000000"/>
        </w:rPr>
        <w:t xml:space="preserve"> dati personali saranno trattati nel rispetto della normativa in materia di protezione dei dati personali (Regolamento UE 2016/679, “GDPR”), e D. Lgs. 196/2003 e </w:t>
      </w:r>
      <w:proofErr w:type="spellStart"/>
      <w:r w:rsidRPr="00FF7632">
        <w:rPr>
          <w:color w:val="000000"/>
        </w:rPr>
        <w:t>ss.mm.ii</w:t>
      </w:r>
      <w:proofErr w:type="spellEnd"/>
      <w:r w:rsidRPr="00FF7632">
        <w:rPr>
          <w:color w:val="000000"/>
        </w:rPr>
        <w:t>. (“Codice Privacy”).</w:t>
      </w:r>
      <w:r>
        <w:rPr>
          <w:color w:val="000000"/>
        </w:rPr>
        <w:t xml:space="preserve"> </w:t>
      </w:r>
    </w:p>
    <w:p w14:paraId="2F4FC57D" w14:textId="77777777" w:rsidR="00ED29C6" w:rsidRDefault="00ED29C6" w:rsidP="00ED29C6">
      <w:pPr>
        <w:ind w:left="5812" w:right="798"/>
        <w:jc w:val="center"/>
        <w:rPr>
          <w:i/>
          <w:sz w:val="14"/>
        </w:rPr>
      </w:pPr>
    </w:p>
    <w:p w14:paraId="434418B7" w14:textId="77777777" w:rsidR="00776FED" w:rsidRPr="00FF1FA5" w:rsidRDefault="00776FED" w:rsidP="00776FED">
      <w:pPr>
        <w:rPr>
          <w:rFonts w:ascii="Times New Roman" w:hAnsi="Times New Roman" w:cs="Times New Roman"/>
          <w:sz w:val="24"/>
          <w:szCs w:val="24"/>
        </w:rPr>
      </w:pPr>
    </w:p>
    <w:sectPr w:rsidR="00776FED" w:rsidRPr="00FF1FA5" w:rsidSect="00246F62">
      <w:headerReference w:type="default" r:id="rId16"/>
      <w:footerReference w:type="default" r:id="rId17"/>
      <w:pgSz w:w="11906" w:h="16838"/>
      <w:pgMar w:top="0" w:right="1134" w:bottom="737" w:left="1134" w:header="0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725B07" w14:textId="77777777" w:rsidR="00745F79" w:rsidRDefault="00745F79" w:rsidP="00FC770F">
      <w:pPr>
        <w:spacing w:after="0" w:line="240" w:lineRule="auto"/>
      </w:pPr>
      <w:r>
        <w:separator/>
      </w:r>
    </w:p>
  </w:endnote>
  <w:endnote w:type="continuationSeparator" w:id="0">
    <w:p w14:paraId="57CD7714" w14:textId="77777777" w:rsidR="00745F79" w:rsidRDefault="00745F79" w:rsidP="00FC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Gothic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9D590" w14:textId="1207BEC7" w:rsidR="00593CB0" w:rsidRDefault="00593CB0" w:rsidP="00FC770F">
    <w:pPr>
      <w:spacing w:after="0" w:line="240" w:lineRule="auto"/>
      <w:jc w:val="center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CF59C" w14:textId="77777777" w:rsidR="00745F79" w:rsidRDefault="00745F79" w:rsidP="00FC770F">
      <w:pPr>
        <w:spacing w:after="0" w:line="240" w:lineRule="auto"/>
      </w:pPr>
      <w:r>
        <w:separator/>
      </w:r>
    </w:p>
  </w:footnote>
  <w:footnote w:type="continuationSeparator" w:id="0">
    <w:p w14:paraId="43CF185D" w14:textId="77777777" w:rsidR="00745F79" w:rsidRDefault="00745F79" w:rsidP="00FC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2557F" w14:textId="49DB6583" w:rsidR="004565F3" w:rsidRDefault="00235558" w:rsidP="004565F3">
    <w:pPr>
      <w:spacing w:after="0" w:line="240" w:lineRule="auto"/>
      <w:jc w:val="center"/>
    </w:pPr>
    <w:r>
      <w:rPr>
        <w:rFonts w:ascii="Times New Roman" w:hAnsi="Times New Roman" w:cs="Times New Roman"/>
        <w:noProof/>
        <w:sz w:val="20"/>
        <w:szCs w:val="20"/>
      </w:rPr>
      <w:t xml:space="preserve">                                          </w:t>
    </w:r>
    <w:r w:rsidR="00BC2C5B">
      <w:tab/>
    </w:r>
    <w:r w:rsidR="007A7560">
      <w:tab/>
    </w:r>
  </w:p>
  <w:p w14:paraId="709F6DAA" w14:textId="77777777" w:rsidR="004F2A5F" w:rsidRDefault="004F2A5F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3FD29848" w14:textId="77777777" w:rsidR="00FB761E" w:rsidRDefault="00FB761E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3D090E33" w14:textId="10F4E486" w:rsidR="00FB761E" w:rsidRDefault="00FB761E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1F728BAD" w14:textId="77777777" w:rsidR="00FB761E" w:rsidRDefault="00FB761E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08653AD3" w14:textId="77777777" w:rsidR="00FB761E" w:rsidRDefault="00FB761E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2E8E755D" w14:textId="77777777" w:rsidR="00FB761E" w:rsidRDefault="00FB761E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2A3939EB" w14:textId="77777777" w:rsidR="00FB761E" w:rsidRDefault="00FB761E" w:rsidP="004565F3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</w:p>
  <w:p w14:paraId="1E87A25D" w14:textId="1DEFAD8B" w:rsidR="00577147" w:rsidRPr="00195142" w:rsidRDefault="00577147" w:rsidP="004565F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C3AA038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5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6"/>
    <w:multiLevelType w:val="single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7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0000008"/>
    <w:multiLevelType w:val="singleLevel"/>
    <w:tmpl w:val="00000008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9" w15:restartNumberingAfterBreak="0">
    <w:nsid w:val="00000009"/>
    <w:multiLevelType w:val="singleLevel"/>
    <w:tmpl w:val="00000009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000000A"/>
    <w:multiLevelType w:val="singleLevel"/>
    <w:tmpl w:val="0000000A"/>
    <w:name w:val="WW8Num22"/>
    <w:lvl w:ilvl="0">
      <w:start w:val="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</w:rPr>
    </w:lvl>
  </w:abstractNum>
  <w:abstractNum w:abstractNumId="11" w15:restartNumberingAfterBreak="0">
    <w:nsid w:val="0000000B"/>
    <w:multiLevelType w:val="singleLevel"/>
    <w:tmpl w:val="0000000B"/>
    <w:name w:val="WW8Num23"/>
    <w:lvl w:ilvl="0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cs="Wingdings"/>
      </w:rPr>
    </w:lvl>
  </w:abstractNum>
  <w:abstractNum w:abstractNumId="12" w15:restartNumberingAfterBreak="0">
    <w:nsid w:val="0000000C"/>
    <w:multiLevelType w:val="singleLevel"/>
    <w:tmpl w:val="0000000C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4" w15:restartNumberingAfterBreak="0">
    <w:nsid w:val="01E85714"/>
    <w:multiLevelType w:val="hybridMultilevel"/>
    <w:tmpl w:val="55504F00"/>
    <w:lvl w:ilvl="0" w:tplc="49F84688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C886521"/>
    <w:multiLevelType w:val="hybridMultilevel"/>
    <w:tmpl w:val="D37A77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2B24DB"/>
    <w:multiLevelType w:val="hybridMultilevel"/>
    <w:tmpl w:val="2A16E628"/>
    <w:lvl w:ilvl="0" w:tplc="259AD1D2">
      <w:start w:val="1"/>
      <w:numFmt w:val="decimal"/>
      <w:lvlText w:val="%1."/>
      <w:lvlJc w:val="left"/>
      <w:pPr>
        <w:ind w:left="1250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3A72E6">
      <w:numFmt w:val="bullet"/>
      <w:lvlText w:val="•"/>
      <w:lvlJc w:val="left"/>
      <w:pPr>
        <w:ind w:left="2151" w:hanging="423"/>
      </w:pPr>
      <w:rPr>
        <w:rFonts w:hint="default"/>
        <w:lang w:val="it-IT" w:eastAsia="en-US" w:bidi="ar-SA"/>
      </w:rPr>
    </w:lvl>
    <w:lvl w:ilvl="2" w:tplc="59545310">
      <w:numFmt w:val="bullet"/>
      <w:lvlText w:val="•"/>
      <w:lvlJc w:val="left"/>
      <w:pPr>
        <w:ind w:left="3042" w:hanging="423"/>
      </w:pPr>
      <w:rPr>
        <w:rFonts w:hint="default"/>
        <w:lang w:val="it-IT" w:eastAsia="en-US" w:bidi="ar-SA"/>
      </w:rPr>
    </w:lvl>
    <w:lvl w:ilvl="3" w:tplc="123AB4A0">
      <w:numFmt w:val="bullet"/>
      <w:lvlText w:val="•"/>
      <w:lvlJc w:val="left"/>
      <w:pPr>
        <w:ind w:left="3933" w:hanging="423"/>
      </w:pPr>
      <w:rPr>
        <w:rFonts w:hint="default"/>
        <w:lang w:val="it-IT" w:eastAsia="en-US" w:bidi="ar-SA"/>
      </w:rPr>
    </w:lvl>
    <w:lvl w:ilvl="4" w:tplc="D0E6BAA6">
      <w:numFmt w:val="bullet"/>
      <w:lvlText w:val="•"/>
      <w:lvlJc w:val="left"/>
      <w:pPr>
        <w:ind w:left="4824" w:hanging="423"/>
      </w:pPr>
      <w:rPr>
        <w:rFonts w:hint="default"/>
        <w:lang w:val="it-IT" w:eastAsia="en-US" w:bidi="ar-SA"/>
      </w:rPr>
    </w:lvl>
    <w:lvl w:ilvl="5" w:tplc="194A751E">
      <w:numFmt w:val="bullet"/>
      <w:lvlText w:val="•"/>
      <w:lvlJc w:val="left"/>
      <w:pPr>
        <w:ind w:left="5715" w:hanging="423"/>
      </w:pPr>
      <w:rPr>
        <w:rFonts w:hint="default"/>
        <w:lang w:val="it-IT" w:eastAsia="en-US" w:bidi="ar-SA"/>
      </w:rPr>
    </w:lvl>
    <w:lvl w:ilvl="6" w:tplc="718812AE">
      <w:numFmt w:val="bullet"/>
      <w:lvlText w:val="•"/>
      <w:lvlJc w:val="left"/>
      <w:pPr>
        <w:ind w:left="6606" w:hanging="423"/>
      </w:pPr>
      <w:rPr>
        <w:rFonts w:hint="default"/>
        <w:lang w:val="it-IT" w:eastAsia="en-US" w:bidi="ar-SA"/>
      </w:rPr>
    </w:lvl>
    <w:lvl w:ilvl="7" w:tplc="EA5666D4">
      <w:numFmt w:val="bullet"/>
      <w:lvlText w:val="•"/>
      <w:lvlJc w:val="left"/>
      <w:pPr>
        <w:ind w:left="7497" w:hanging="423"/>
      </w:pPr>
      <w:rPr>
        <w:rFonts w:hint="default"/>
        <w:lang w:val="it-IT" w:eastAsia="en-US" w:bidi="ar-SA"/>
      </w:rPr>
    </w:lvl>
    <w:lvl w:ilvl="8" w:tplc="284EB8DA">
      <w:numFmt w:val="bullet"/>
      <w:lvlText w:val="•"/>
      <w:lvlJc w:val="left"/>
      <w:pPr>
        <w:ind w:left="8388" w:hanging="423"/>
      </w:pPr>
      <w:rPr>
        <w:rFonts w:hint="default"/>
        <w:lang w:val="it-IT" w:eastAsia="en-US" w:bidi="ar-SA"/>
      </w:rPr>
    </w:lvl>
  </w:abstractNum>
  <w:abstractNum w:abstractNumId="17" w15:restartNumberingAfterBreak="0">
    <w:nsid w:val="10D60988"/>
    <w:multiLevelType w:val="hybridMultilevel"/>
    <w:tmpl w:val="B3C414F6"/>
    <w:lvl w:ilvl="0" w:tplc="B6148B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B43EAE"/>
    <w:multiLevelType w:val="hybridMultilevel"/>
    <w:tmpl w:val="A52AA8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710769"/>
    <w:multiLevelType w:val="multilevel"/>
    <w:tmpl w:val="CC42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E21CF6"/>
    <w:multiLevelType w:val="multilevel"/>
    <w:tmpl w:val="7DB4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EAF5DAF"/>
    <w:multiLevelType w:val="hybridMultilevel"/>
    <w:tmpl w:val="6C849A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133A17"/>
    <w:multiLevelType w:val="multilevel"/>
    <w:tmpl w:val="A24CB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34331F"/>
    <w:multiLevelType w:val="hybridMultilevel"/>
    <w:tmpl w:val="D1E86EC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28672BFA"/>
    <w:multiLevelType w:val="hybridMultilevel"/>
    <w:tmpl w:val="A0545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8825D7"/>
    <w:multiLevelType w:val="hybridMultilevel"/>
    <w:tmpl w:val="B1F4718E"/>
    <w:lvl w:ilvl="0" w:tplc="B99E559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21586D"/>
    <w:multiLevelType w:val="hybridMultilevel"/>
    <w:tmpl w:val="446A1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302A2C"/>
    <w:multiLevelType w:val="hybridMultilevel"/>
    <w:tmpl w:val="2448639A"/>
    <w:lvl w:ilvl="0" w:tplc="88EAF51E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476C9FE">
      <w:numFmt w:val="bullet"/>
      <w:lvlText w:val="•"/>
      <w:lvlJc w:val="left"/>
      <w:pPr>
        <w:ind w:left="1701" w:hanging="360"/>
      </w:pPr>
      <w:rPr>
        <w:rFonts w:hint="default"/>
        <w:lang w:val="it-IT" w:eastAsia="en-US" w:bidi="ar-SA"/>
      </w:rPr>
    </w:lvl>
    <w:lvl w:ilvl="2" w:tplc="96FE0112">
      <w:numFmt w:val="bullet"/>
      <w:lvlText w:val="•"/>
      <w:lvlJc w:val="left"/>
      <w:pPr>
        <w:ind w:left="2642" w:hanging="360"/>
      </w:pPr>
      <w:rPr>
        <w:rFonts w:hint="default"/>
        <w:lang w:val="it-IT" w:eastAsia="en-US" w:bidi="ar-SA"/>
      </w:rPr>
    </w:lvl>
    <w:lvl w:ilvl="3" w:tplc="6938FD2E">
      <w:numFmt w:val="bullet"/>
      <w:lvlText w:val="•"/>
      <w:lvlJc w:val="left"/>
      <w:pPr>
        <w:ind w:left="3583" w:hanging="360"/>
      </w:pPr>
      <w:rPr>
        <w:rFonts w:hint="default"/>
        <w:lang w:val="it-IT" w:eastAsia="en-US" w:bidi="ar-SA"/>
      </w:rPr>
    </w:lvl>
    <w:lvl w:ilvl="4" w:tplc="96D2A234">
      <w:numFmt w:val="bullet"/>
      <w:lvlText w:val="•"/>
      <w:lvlJc w:val="left"/>
      <w:pPr>
        <w:ind w:left="4524" w:hanging="360"/>
      </w:pPr>
      <w:rPr>
        <w:rFonts w:hint="default"/>
        <w:lang w:val="it-IT" w:eastAsia="en-US" w:bidi="ar-SA"/>
      </w:rPr>
    </w:lvl>
    <w:lvl w:ilvl="5" w:tplc="1BEC80F8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31BC5E8C">
      <w:numFmt w:val="bullet"/>
      <w:lvlText w:val="•"/>
      <w:lvlJc w:val="left"/>
      <w:pPr>
        <w:ind w:left="6406" w:hanging="360"/>
      </w:pPr>
      <w:rPr>
        <w:rFonts w:hint="default"/>
        <w:lang w:val="it-IT" w:eastAsia="en-US" w:bidi="ar-SA"/>
      </w:rPr>
    </w:lvl>
    <w:lvl w:ilvl="7" w:tplc="A0EACC2C">
      <w:numFmt w:val="bullet"/>
      <w:lvlText w:val="•"/>
      <w:lvlJc w:val="left"/>
      <w:pPr>
        <w:ind w:left="7347" w:hanging="360"/>
      </w:pPr>
      <w:rPr>
        <w:rFonts w:hint="default"/>
        <w:lang w:val="it-IT" w:eastAsia="en-US" w:bidi="ar-SA"/>
      </w:rPr>
    </w:lvl>
    <w:lvl w:ilvl="8" w:tplc="58C298A0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37AE3EC5"/>
    <w:multiLevelType w:val="multilevel"/>
    <w:tmpl w:val="B664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8241B8"/>
    <w:multiLevelType w:val="hybridMultilevel"/>
    <w:tmpl w:val="FC165D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06671"/>
    <w:multiLevelType w:val="multilevel"/>
    <w:tmpl w:val="B062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E404BB8"/>
    <w:multiLevelType w:val="multilevel"/>
    <w:tmpl w:val="353C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25237C"/>
    <w:multiLevelType w:val="hybridMultilevel"/>
    <w:tmpl w:val="11E03EFE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F514E26"/>
    <w:multiLevelType w:val="hybridMultilevel"/>
    <w:tmpl w:val="94C60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6B3AD9"/>
    <w:multiLevelType w:val="hybridMultilevel"/>
    <w:tmpl w:val="BF6E801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5" w15:restartNumberingAfterBreak="0">
    <w:nsid w:val="43264F29"/>
    <w:multiLevelType w:val="hybridMultilevel"/>
    <w:tmpl w:val="282EF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68932C3"/>
    <w:multiLevelType w:val="hybridMultilevel"/>
    <w:tmpl w:val="278CAEC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46EA3FA6"/>
    <w:multiLevelType w:val="hybridMultilevel"/>
    <w:tmpl w:val="EB22FF32"/>
    <w:lvl w:ilvl="0" w:tplc="B9D46E04">
      <w:numFmt w:val="bullet"/>
      <w:lvlText w:val="•"/>
      <w:lvlJc w:val="left"/>
      <w:pPr>
        <w:ind w:left="1802" w:hanging="370"/>
      </w:pPr>
      <w:rPr>
        <w:rFonts w:ascii="Times New Roman" w:eastAsia="Times New Roman" w:hAnsi="Times New Roman" w:cs="Times New Roman" w:hint="default"/>
        <w:spacing w:val="0"/>
        <w:w w:val="109"/>
        <w:lang w:val="it-IT" w:eastAsia="en-US" w:bidi="ar-SA"/>
      </w:rPr>
    </w:lvl>
    <w:lvl w:ilvl="1" w:tplc="172AECEE">
      <w:numFmt w:val="bullet"/>
      <w:lvlText w:val="•"/>
      <w:lvlJc w:val="left"/>
      <w:pPr>
        <w:ind w:left="2597" w:hanging="370"/>
      </w:pPr>
      <w:rPr>
        <w:rFonts w:hint="default"/>
        <w:lang w:val="it-IT" w:eastAsia="en-US" w:bidi="ar-SA"/>
      </w:rPr>
    </w:lvl>
    <w:lvl w:ilvl="2" w:tplc="18B06008">
      <w:numFmt w:val="bullet"/>
      <w:lvlText w:val="•"/>
      <w:lvlJc w:val="left"/>
      <w:pPr>
        <w:ind w:left="3395" w:hanging="370"/>
      </w:pPr>
      <w:rPr>
        <w:rFonts w:hint="default"/>
        <w:lang w:val="it-IT" w:eastAsia="en-US" w:bidi="ar-SA"/>
      </w:rPr>
    </w:lvl>
    <w:lvl w:ilvl="3" w:tplc="6D06F55C">
      <w:numFmt w:val="bullet"/>
      <w:lvlText w:val="•"/>
      <w:lvlJc w:val="left"/>
      <w:pPr>
        <w:ind w:left="4193" w:hanging="370"/>
      </w:pPr>
      <w:rPr>
        <w:rFonts w:hint="default"/>
        <w:lang w:val="it-IT" w:eastAsia="en-US" w:bidi="ar-SA"/>
      </w:rPr>
    </w:lvl>
    <w:lvl w:ilvl="4" w:tplc="96B8B014">
      <w:numFmt w:val="bullet"/>
      <w:lvlText w:val="•"/>
      <w:lvlJc w:val="left"/>
      <w:pPr>
        <w:ind w:left="4991" w:hanging="370"/>
      </w:pPr>
      <w:rPr>
        <w:rFonts w:hint="default"/>
        <w:lang w:val="it-IT" w:eastAsia="en-US" w:bidi="ar-SA"/>
      </w:rPr>
    </w:lvl>
    <w:lvl w:ilvl="5" w:tplc="8DEAD00A">
      <w:numFmt w:val="bullet"/>
      <w:lvlText w:val="•"/>
      <w:lvlJc w:val="left"/>
      <w:pPr>
        <w:ind w:left="5789" w:hanging="370"/>
      </w:pPr>
      <w:rPr>
        <w:rFonts w:hint="default"/>
        <w:lang w:val="it-IT" w:eastAsia="en-US" w:bidi="ar-SA"/>
      </w:rPr>
    </w:lvl>
    <w:lvl w:ilvl="6" w:tplc="C5E0BDE6">
      <w:numFmt w:val="bullet"/>
      <w:lvlText w:val="•"/>
      <w:lvlJc w:val="left"/>
      <w:pPr>
        <w:ind w:left="6587" w:hanging="370"/>
      </w:pPr>
      <w:rPr>
        <w:rFonts w:hint="default"/>
        <w:lang w:val="it-IT" w:eastAsia="en-US" w:bidi="ar-SA"/>
      </w:rPr>
    </w:lvl>
    <w:lvl w:ilvl="7" w:tplc="C470945E">
      <w:numFmt w:val="bullet"/>
      <w:lvlText w:val="•"/>
      <w:lvlJc w:val="left"/>
      <w:pPr>
        <w:ind w:left="7385" w:hanging="370"/>
      </w:pPr>
      <w:rPr>
        <w:rFonts w:hint="default"/>
        <w:lang w:val="it-IT" w:eastAsia="en-US" w:bidi="ar-SA"/>
      </w:rPr>
    </w:lvl>
    <w:lvl w:ilvl="8" w:tplc="785031FE">
      <w:numFmt w:val="bullet"/>
      <w:lvlText w:val="•"/>
      <w:lvlJc w:val="left"/>
      <w:pPr>
        <w:ind w:left="8183" w:hanging="370"/>
      </w:pPr>
      <w:rPr>
        <w:rFonts w:hint="default"/>
        <w:lang w:val="it-IT" w:eastAsia="en-US" w:bidi="ar-SA"/>
      </w:rPr>
    </w:lvl>
  </w:abstractNum>
  <w:abstractNum w:abstractNumId="38" w15:restartNumberingAfterBreak="0">
    <w:nsid w:val="51AC7262"/>
    <w:multiLevelType w:val="multilevel"/>
    <w:tmpl w:val="D44E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862BF0"/>
    <w:multiLevelType w:val="hybridMultilevel"/>
    <w:tmpl w:val="C6289A8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906395"/>
    <w:multiLevelType w:val="hybridMultilevel"/>
    <w:tmpl w:val="086C6F50"/>
    <w:lvl w:ilvl="0" w:tplc="B7C211B8">
      <w:numFmt w:val="bullet"/>
      <w:lvlText w:val=""/>
      <w:lvlJc w:val="left"/>
      <w:pPr>
        <w:ind w:left="55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81C70CE">
      <w:numFmt w:val="bullet"/>
      <w:lvlText w:val="•"/>
      <w:lvlJc w:val="left"/>
      <w:pPr>
        <w:ind w:left="1496" w:hanging="361"/>
      </w:pPr>
      <w:rPr>
        <w:rFonts w:hint="default"/>
        <w:lang w:val="it-IT" w:eastAsia="en-US" w:bidi="ar-SA"/>
      </w:rPr>
    </w:lvl>
    <w:lvl w:ilvl="2" w:tplc="FA02DB08">
      <w:numFmt w:val="bullet"/>
      <w:lvlText w:val="•"/>
      <w:lvlJc w:val="left"/>
      <w:pPr>
        <w:ind w:left="2432" w:hanging="361"/>
      </w:pPr>
      <w:rPr>
        <w:rFonts w:hint="default"/>
        <w:lang w:val="it-IT" w:eastAsia="en-US" w:bidi="ar-SA"/>
      </w:rPr>
    </w:lvl>
    <w:lvl w:ilvl="3" w:tplc="63FE967E">
      <w:numFmt w:val="bullet"/>
      <w:lvlText w:val="•"/>
      <w:lvlJc w:val="left"/>
      <w:pPr>
        <w:ind w:left="3368" w:hanging="361"/>
      </w:pPr>
      <w:rPr>
        <w:rFonts w:hint="default"/>
        <w:lang w:val="it-IT" w:eastAsia="en-US" w:bidi="ar-SA"/>
      </w:rPr>
    </w:lvl>
    <w:lvl w:ilvl="4" w:tplc="DB001BBC">
      <w:numFmt w:val="bullet"/>
      <w:lvlText w:val="•"/>
      <w:lvlJc w:val="left"/>
      <w:pPr>
        <w:ind w:left="4304" w:hanging="361"/>
      </w:pPr>
      <w:rPr>
        <w:rFonts w:hint="default"/>
        <w:lang w:val="it-IT" w:eastAsia="en-US" w:bidi="ar-SA"/>
      </w:rPr>
    </w:lvl>
    <w:lvl w:ilvl="5" w:tplc="3F646118">
      <w:numFmt w:val="bullet"/>
      <w:lvlText w:val="•"/>
      <w:lvlJc w:val="left"/>
      <w:pPr>
        <w:ind w:left="5241" w:hanging="361"/>
      </w:pPr>
      <w:rPr>
        <w:rFonts w:hint="default"/>
        <w:lang w:val="it-IT" w:eastAsia="en-US" w:bidi="ar-SA"/>
      </w:rPr>
    </w:lvl>
    <w:lvl w:ilvl="6" w:tplc="2ABE3FF4">
      <w:numFmt w:val="bullet"/>
      <w:lvlText w:val="•"/>
      <w:lvlJc w:val="left"/>
      <w:pPr>
        <w:ind w:left="6177" w:hanging="361"/>
      </w:pPr>
      <w:rPr>
        <w:rFonts w:hint="default"/>
        <w:lang w:val="it-IT" w:eastAsia="en-US" w:bidi="ar-SA"/>
      </w:rPr>
    </w:lvl>
    <w:lvl w:ilvl="7" w:tplc="EAF413C8">
      <w:numFmt w:val="bullet"/>
      <w:lvlText w:val="•"/>
      <w:lvlJc w:val="left"/>
      <w:pPr>
        <w:ind w:left="7113" w:hanging="361"/>
      </w:pPr>
      <w:rPr>
        <w:rFonts w:hint="default"/>
        <w:lang w:val="it-IT" w:eastAsia="en-US" w:bidi="ar-SA"/>
      </w:rPr>
    </w:lvl>
    <w:lvl w:ilvl="8" w:tplc="2C262136">
      <w:numFmt w:val="bullet"/>
      <w:lvlText w:val="•"/>
      <w:lvlJc w:val="left"/>
      <w:pPr>
        <w:ind w:left="8049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5B1C79A9"/>
    <w:multiLevelType w:val="hybridMultilevel"/>
    <w:tmpl w:val="5B369160"/>
    <w:lvl w:ilvl="0" w:tplc="C82AA21E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A17CC7"/>
    <w:multiLevelType w:val="multilevel"/>
    <w:tmpl w:val="63A2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740ADE"/>
    <w:multiLevelType w:val="hybridMultilevel"/>
    <w:tmpl w:val="142C3310"/>
    <w:lvl w:ilvl="0" w:tplc="B99E559A">
      <w:start w:val="1"/>
      <w:numFmt w:val="bullet"/>
      <w:lvlText w:val=""/>
      <w:lvlJc w:val="left"/>
      <w:pPr>
        <w:tabs>
          <w:tab w:val="num" w:pos="450"/>
        </w:tabs>
        <w:ind w:left="43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4" w15:restartNumberingAfterBreak="0">
    <w:nsid w:val="5DD17556"/>
    <w:multiLevelType w:val="hybridMultilevel"/>
    <w:tmpl w:val="710EB798"/>
    <w:lvl w:ilvl="0" w:tplc="04100003">
      <w:start w:val="1"/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Courier New" w:hAnsi="Courier New" w:cs="Courier New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4E532A"/>
    <w:multiLevelType w:val="multilevel"/>
    <w:tmpl w:val="76A05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3C35B89"/>
    <w:multiLevelType w:val="hybridMultilevel"/>
    <w:tmpl w:val="A5D8F8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CB7184"/>
    <w:multiLevelType w:val="hybridMultilevel"/>
    <w:tmpl w:val="457CF4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405F49"/>
    <w:multiLevelType w:val="hybridMultilevel"/>
    <w:tmpl w:val="65249B14"/>
    <w:lvl w:ilvl="0" w:tplc="FC6E9AE8">
      <w:numFmt w:val="bullet"/>
      <w:lvlText w:val=""/>
      <w:lvlJc w:val="left"/>
      <w:pPr>
        <w:ind w:left="826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06AE5CA">
      <w:numFmt w:val="bullet"/>
      <w:lvlText w:val=""/>
      <w:lvlJc w:val="left"/>
      <w:pPr>
        <w:ind w:left="1106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1D14D364">
      <w:numFmt w:val="bullet"/>
      <w:lvlText w:val="•"/>
      <w:lvlJc w:val="left"/>
      <w:pPr>
        <w:ind w:left="2085" w:hanging="286"/>
      </w:pPr>
      <w:rPr>
        <w:rFonts w:hint="default"/>
        <w:lang w:val="it-IT" w:eastAsia="en-US" w:bidi="ar-SA"/>
      </w:rPr>
    </w:lvl>
    <w:lvl w:ilvl="3" w:tplc="1A4E91F8">
      <w:numFmt w:val="bullet"/>
      <w:lvlText w:val="•"/>
      <w:lvlJc w:val="left"/>
      <w:pPr>
        <w:ind w:left="3070" w:hanging="286"/>
      </w:pPr>
      <w:rPr>
        <w:rFonts w:hint="default"/>
        <w:lang w:val="it-IT" w:eastAsia="en-US" w:bidi="ar-SA"/>
      </w:rPr>
    </w:lvl>
    <w:lvl w:ilvl="4" w:tplc="82740B70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233045A6">
      <w:numFmt w:val="bullet"/>
      <w:lvlText w:val="•"/>
      <w:lvlJc w:val="left"/>
      <w:pPr>
        <w:ind w:left="5040" w:hanging="286"/>
      </w:pPr>
      <w:rPr>
        <w:rFonts w:hint="default"/>
        <w:lang w:val="it-IT" w:eastAsia="en-US" w:bidi="ar-SA"/>
      </w:rPr>
    </w:lvl>
    <w:lvl w:ilvl="6" w:tplc="625CBC5A">
      <w:numFmt w:val="bullet"/>
      <w:lvlText w:val="•"/>
      <w:lvlJc w:val="left"/>
      <w:pPr>
        <w:ind w:left="6025" w:hanging="286"/>
      </w:pPr>
      <w:rPr>
        <w:rFonts w:hint="default"/>
        <w:lang w:val="it-IT" w:eastAsia="en-US" w:bidi="ar-SA"/>
      </w:rPr>
    </w:lvl>
    <w:lvl w:ilvl="7" w:tplc="790E742A">
      <w:numFmt w:val="bullet"/>
      <w:lvlText w:val="•"/>
      <w:lvlJc w:val="left"/>
      <w:pPr>
        <w:ind w:left="7010" w:hanging="286"/>
      </w:pPr>
      <w:rPr>
        <w:rFonts w:hint="default"/>
        <w:lang w:val="it-IT" w:eastAsia="en-US" w:bidi="ar-SA"/>
      </w:rPr>
    </w:lvl>
    <w:lvl w:ilvl="8" w:tplc="09B02930">
      <w:numFmt w:val="bullet"/>
      <w:lvlText w:val="•"/>
      <w:lvlJc w:val="left"/>
      <w:pPr>
        <w:ind w:left="7996" w:hanging="286"/>
      </w:pPr>
      <w:rPr>
        <w:rFonts w:hint="default"/>
        <w:lang w:val="it-IT" w:eastAsia="en-US" w:bidi="ar-SA"/>
      </w:rPr>
    </w:lvl>
  </w:abstractNum>
  <w:abstractNum w:abstractNumId="49" w15:restartNumberingAfterBreak="0">
    <w:nsid w:val="7D713DF8"/>
    <w:multiLevelType w:val="hybridMultilevel"/>
    <w:tmpl w:val="4D1EDFC4"/>
    <w:lvl w:ilvl="0" w:tplc="F1FA90A4">
      <w:numFmt w:val="bullet"/>
      <w:lvlText w:val="•"/>
      <w:lvlJc w:val="left"/>
      <w:pPr>
        <w:ind w:left="757" w:hanging="153"/>
      </w:pPr>
      <w:rPr>
        <w:rFonts w:ascii="Times New Roman" w:eastAsia="Times New Roman" w:hAnsi="Times New Roman" w:cs="Times New Roman" w:hint="default"/>
        <w:spacing w:val="0"/>
        <w:w w:val="87"/>
        <w:lang w:val="it-IT" w:eastAsia="en-US" w:bidi="ar-SA"/>
      </w:rPr>
    </w:lvl>
    <w:lvl w:ilvl="1" w:tplc="61A46274">
      <w:numFmt w:val="bullet"/>
      <w:lvlText w:val="•"/>
      <w:lvlJc w:val="left"/>
      <w:pPr>
        <w:ind w:left="1661" w:hanging="153"/>
      </w:pPr>
      <w:rPr>
        <w:rFonts w:hint="default"/>
        <w:lang w:val="it-IT" w:eastAsia="en-US" w:bidi="ar-SA"/>
      </w:rPr>
    </w:lvl>
    <w:lvl w:ilvl="2" w:tplc="6486F260">
      <w:numFmt w:val="bullet"/>
      <w:lvlText w:val="•"/>
      <w:lvlJc w:val="left"/>
      <w:pPr>
        <w:ind w:left="2563" w:hanging="153"/>
      </w:pPr>
      <w:rPr>
        <w:rFonts w:hint="default"/>
        <w:lang w:val="it-IT" w:eastAsia="en-US" w:bidi="ar-SA"/>
      </w:rPr>
    </w:lvl>
    <w:lvl w:ilvl="3" w:tplc="E110A36E">
      <w:numFmt w:val="bullet"/>
      <w:lvlText w:val="•"/>
      <w:lvlJc w:val="left"/>
      <w:pPr>
        <w:ind w:left="3465" w:hanging="153"/>
      </w:pPr>
      <w:rPr>
        <w:rFonts w:hint="default"/>
        <w:lang w:val="it-IT" w:eastAsia="en-US" w:bidi="ar-SA"/>
      </w:rPr>
    </w:lvl>
    <w:lvl w:ilvl="4" w:tplc="5E124364">
      <w:numFmt w:val="bullet"/>
      <w:lvlText w:val="•"/>
      <w:lvlJc w:val="left"/>
      <w:pPr>
        <w:ind w:left="4367" w:hanging="153"/>
      </w:pPr>
      <w:rPr>
        <w:rFonts w:hint="default"/>
        <w:lang w:val="it-IT" w:eastAsia="en-US" w:bidi="ar-SA"/>
      </w:rPr>
    </w:lvl>
    <w:lvl w:ilvl="5" w:tplc="D1DED60E">
      <w:numFmt w:val="bullet"/>
      <w:lvlText w:val="•"/>
      <w:lvlJc w:val="left"/>
      <w:pPr>
        <w:ind w:left="5269" w:hanging="153"/>
      </w:pPr>
      <w:rPr>
        <w:rFonts w:hint="default"/>
        <w:lang w:val="it-IT" w:eastAsia="en-US" w:bidi="ar-SA"/>
      </w:rPr>
    </w:lvl>
    <w:lvl w:ilvl="6" w:tplc="69767052">
      <w:numFmt w:val="bullet"/>
      <w:lvlText w:val="•"/>
      <w:lvlJc w:val="left"/>
      <w:pPr>
        <w:ind w:left="6171" w:hanging="153"/>
      </w:pPr>
      <w:rPr>
        <w:rFonts w:hint="default"/>
        <w:lang w:val="it-IT" w:eastAsia="en-US" w:bidi="ar-SA"/>
      </w:rPr>
    </w:lvl>
    <w:lvl w:ilvl="7" w:tplc="6F90507E">
      <w:numFmt w:val="bullet"/>
      <w:lvlText w:val="•"/>
      <w:lvlJc w:val="left"/>
      <w:pPr>
        <w:ind w:left="7073" w:hanging="153"/>
      </w:pPr>
      <w:rPr>
        <w:rFonts w:hint="default"/>
        <w:lang w:val="it-IT" w:eastAsia="en-US" w:bidi="ar-SA"/>
      </w:rPr>
    </w:lvl>
    <w:lvl w:ilvl="8" w:tplc="72D25B18">
      <w:numFmt w:val="bullet"/>
      <w:lvlText w:val="•"/>
      <w:lvlJc w:val="left"/>
      <w:pPr>
        <w:ind w:left="7975" w:hanging="15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26"/>
  </w:num>
  <w:num w:numId="15">
    <w:abstractNumId w:val="47"/>
  </w:num>
  <w:num w:numId="16">
    <w:abstractNumId w:val="29"/>
  </w:num>
  <w:num w:numId="17">
    <w:abstractNumId w:val="35"/>
  </w:num>
  <w:num w:numId="18">
    <w:abstractNumId w:val="24"/>
  </w:num>
  <w:num w:numId="19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0">
    <w:abstractNumId w:val="36"/>
  </w:num>
  <w:num w:numId="21">
    <w:abstractNumId w:val="34"/>
  </w:num>
  <w:num w:numId="22">
    <w:abstractNumId w:val="43"/>
  </w:num>
  <w:num w:numId="23">
    <w:abstractNumId w:val="25"/>
  </w:num>
  <w:num w:numId="24">
    <w:abstractNumId w:val="32"/>
  </w:num>
  <w:num w:numId="25">
    <w:abstractNumId w:val="44"/>
  </w:num>
  <w:num w:numId="26">
    <w:abstractNumId w:val="33"/>
  </w:num>
  <w:num w:numId="27">
    <w:abstractNumId w:val="14"/>
  </w:num>
  <w:num w:numId="28">
    <w:abstractNumId w:val="18"/>
  </w:num>
  <w:num w:numId="29">
    <w:abstractNumId w:val="23"/>
  </w:num>
  <w:num w:numId="30">
    <w:abstractNumId w:val="17"/>
  </w:num>
  <w:num w:numId="31">
    <w:abstractNumId w:val="37"/>
  </w:num>
  <w:num w:numId="32">
    <w:abstractNumId w:val="49"/>
  </w:num>
  <w:num w:numId="33">
    <w:abstractNumId w:val="15"/>
  </w:num>
  <w:num w:numId="34">
    <w:abstractNumId w:val="41"/>
  </w:num>
  <w:num w:numId="35">
    <w:abstractNumId w:val="27"/>
  </w:num>
  <w:num w:numId="36">
    <w:abstractNumId w:val="16"/>
  </w:num>
  <w:num w:numId="37">
    <w:abstractNumId w:val="21"/>
  </w:num>
  <w:num w:numId="38">
    <w:abstractNumId w:val="45"/>
  </w:num>
  <w:num w:numId="39">
    <w:abstractNumId w:val="40"/>
  </w:num>
  <w:num w:numId="40">
    <w:abstractNumId w:val="22"/>
  </w:num>
  <w:num w:numId="41">
    <w:abstractNumId w:val="38"/>
  </w:num>
  <w:num w:numId="42">
    <w:abstractNumId w:val="31"/>
  </w:num>
  <w:num w:numId="43">
    <w:abstractNumId w:val="42"/>
  </w:num>
  <w:num w:numId="44">
    <w:abstractNumId w:val="30"/>
  </w:num>
  <w:num w:numId="45">
    <w:abstractNumId w:val="28"/>
  </w:num>
  <w:num w:numId="46">
    <w:abstractNumId w:val="20"/>
  </w:num>
  <w:num w:numId="47">
    <w:abstractNumId w:val="19"/>
  </w:num>
  <w:num w:numId="48">
    <w:abstractNumId w:val="48"/>
  </w:num>
  <w:num w:numId="49">
    <w:abstractNumId w:val="39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471"/>
    <w:rsid w:val="00000F71"/>
    <w:rsid w:val="000251FD"/>
    <w:rsid w:val="00027E5A"/>
    <w:rsid w:val="00030AB1"/>
    <w:rsid w:val="00037E6D"/>
    <w:rsid w:val="00056CA7"/>
    <w:rsid w:val="00065FB9"/>
    <w:rsid w:val="00081361"/>
    <w:rsid w:val="00083529"/>
    <w:rsid w:val="00085015"/>
    <w:rsid w:val="00096AB0"/>
    <w:rsid w:val="00096BA4"/>
    <w:rsid w:val="000D0225"/>
    <w:rsid w:val="000E0BC7"/>
    <w:rsid w:val="00111EA1"/>
    <w:rsid w:val="001343FE"/>
    <w:rsid w:val="00170F28"/>
    <w:rsid w:val="00172C06"/>
    <w:rsid w:val="00175237"/>
    <w:rsid w:val="00180E9D"/>
    <w:rsid w:val="00184C45"/>
    <w:rsid w:val="00195142"/>
    <w:rsid w:val="001A7E39"/>
    <w:rsid w:val="001B1741"/>
    <w:rsid w:val="001B3F44"/>
    <w:rsid w:val="001D01FA"/>
    <w:rsid w:val="001D63AD"/>
    <w:rsid w:val="001D64EB"/>
    <w:rsid w:val="001D6F41"/>
    <w:rsid w:val="001F030A"/>
    <w:rsid w:val="002022D5"/>
    <w:rsid w:val="002042AB"/>
    <w:rsid w:val="002052A0"/>
    <w:rsid w:val="002164BE"/>
    <w:rsid w:val="002179AF"/>
    <w:rsid w:val="002347EC"/>
    <w:rsid w:val="00235558"/>
    <w:rsid w:val="0023593B"/>
    <w:rsid w:val="00246F62"/>
    <w:rsid w:val="00247604"/>
    <w:rsid w:val="002538DB"/>
    <w:rsid w:val="00254592"/>
    <w:rsid w:val="00282289"/>
    <w:rsid w:val="00290996"/>
    <w:rsid w:val="00292533"/>
    <w:rsid w:val="002A21DD"/>
    <w:rsid w:val="002B358F"/>
    <w:rsid w:val="002D0AC2"/>
    <w:rsid w:val="002D1D30"/>
    <w:rsid w:val="002D4A8A"/>
    <w:rsid w:val="002D515F"/>
    <w:rsid w:val="00302A36"/>
    <w:rsid w:val="00305E5E"/>
    <w:rsid w:val="00312997"/>
    <w:rsid w:val="00323113"/>
    <w:rsid w:val="0032751B"/>
    <w:rsid w:val="00360B1F"/>
    <w:rsid w:val="00372F3B"/>
    <w:rsid w:val="003765EF"/>
    <w:rsid w:val="0038475C"/>
    <w:rsid w:val="003877AF"/>
    <w:rsid w:val="003A2434"/>
    <w:rsid w:val="003B1CC4"/>
    <w:rsid w:val="003B7731"/>
    <w:rsid w:val="003C5FAE"/>
    <w:rsid w:val="003D1E90"/>
    <w:rsid w:val="003E4287"/>
    <w:rsid w:val="003E75BD"/>
    <w:rsid w:val="003E7609"/>
    <w:rsid w:val="003F4ECA"/>
    <w:rsid w:val="00431236"/>
    <w:rsid w:val="0043154D"/>
    <w:rsid w:val="004368D4"/>
    <w:rsid w:val="004565F3"/>
    <w:rsid w:val="004606B8"/>
    <w:rsid w:val="004611ED"/>
    <w:rsid w:val="004640DD"/>
    <w:rsid w:val="00470791"/>
    <w:rsid w:val="004749B6"/>
    <w:rsid w:val="00483616"/>
    <w:rsid w:val="00483847"/>
    <w:rsid w:val="004868E9"/>
    <w:rsid w:val="004C2D3F"/>
    <w:rsid w:val="004D1D46"/>
    <w:rsid w:val="004D6864"/>
    <w:rsid w:val="004E7024"/>
    <w:rsid w:val="004F2A5F"/>
    <w:rsid w:val="004F77D3"/>
    <w:rsid w:val="004F7FA0"/>
    <w:rsid w:val="005015B2"/>
    <w:rsid w:val="005066C8"/>
    <w:rsid w:val="005102CD"/>
    <w:rsid w:val="00527AF4"/>
    <w:rsid w:val="00564D4C"/>
    <w:rsid w:val="005763F2"/>
    <w:rsid w:val="00576784"/>
    <w:rsid w:val="00577147"/>
    <w:rsid w:val="0058238A"/>
    <w:rsid w:val="00583FBD"/>
    <w:rsid w:val="00584DDA"/>
    <w:rsid w:val="00592373"/>
    <w:rsid w:val="00593CB0"/>
    <w:rsid w:val="0059727E"/>
    <w:rsid w:val="005A1BE3"/>
    <w:rsid w:val="005A74A9"/>
    <w:rsid w:val="005B6DE3"/>
    <w:rsid w:val="005D2554"/>
    <w:rsid w:val="005D4D1A"/>
    <w:rsid w:val="005E0BBD"/>
    <w:rsid w:val="005E4A64"/>
    <w:rsid w:val="005E564B"/>
    <w:rsid w:val="005E5AAD"/>
    <w:rsid w:val="005E5B4F"/>
    <w:rsid w:val="005F21FE"/>
    <w:rsid w:val="005F3431"/>
    <w:rsid w:val="005F6BF3"/>
    <w:rsid w:val="00612E9B"/>
    <w:rsid w:val="0062708F"/>
    <w:rsid w:val="00632034"/>
    <w:rsid w:val="00642A4C"/>
    <w:rsid w:val="0066738F"/>
    <w:rsid w:val="006849BF"/>
    <w:rsid w:val="006936F2"/>
    <w:rsid w:val="006A354E"/>
    <w:rsid w:val="006B34C9"/>
    <w:rsid w:val="006B49D2"/>
    <w:rsid w:val="006C60CD"/>
    <w:rsid w:val="006F41C9"/>
    <w:rsid w:val="00701DA6"/>
    <w:rsid w:val="00714D97"/>
    <w:rsid w:val="00716C4D"/>
    <w:rsid w:val="007231CB"/>
    <w:rsid w:val="00727ED5"/>
    <w:rsid w:val="007318AF"/>
    <w:rsid w:val="00745F79"/>
    <w:rsid w:val="0076314A"/>
    <w:rsid w:val="00766871"/>
    <w:rsid w:val="00766B8F"/>
    <w:rsid w:val="00767073"/>
    <w:rsid w:val="00776FED"/>
    <w:rsid w:val="00780613"/>
    <w:rsid w:val="00780635"/>
    <w:rsid w:val="00782969"/>
    <w:rsid w:val="007926C1"/>
    <w:rsid w:val="00795C17"/>
    <w:rsid w:val="007A1430"/>
    <w:rsid w:val="007A382D"/>
    <w:rsid w:val="007A7560"/>
    <w:rsid w:val="007B1107"/>
    <w:rsid w:val="007C3B10"/>
    <w:rsid w:val="007D50EC"/>
    <w:rsid w:val="007F56A6"/>
    <w:rsid w:val="00802AAA"/>
    <w:rsid w:val="00803359"/>
    <w:rsid w:val="0081088A"/>
    <w:rsid w:val="0081466A"/>
    <w:rsid w:val="00836960"/>
    <w:rsid w:val="00862AA1"/>
    <w:rsid w:val="008738D0"/>
    <w:rsid w:val="0088170C"/>
    <w:rsid w:val="00882712"/>
    <w:rsid w:val="008971E9"/>
    <w:rsid w:val="008A01CB"/>
    <w:rsid w:val="008A5FB3"/>
    <w:rsid w:val="008A62F6"/>
    <w:rsid w:val="008D1DCD"/>
    <w:rsid w:val="008E3036"/>
    <w:rsid w:val="008F3CB6"/>
    <w:rsid w:val="009055FE"/>
    <w:rsid w:val="0092113A"/>
    <w:rsid w:val="009252BA"/>
    <w:rsid w:val="00926284"/>
    <w:rsid w:val="00976B7D"/>
    <w:rsid w:val="00981C46"/>
    <w:rsid w:val="009C236A"/>
    <w:rsid w:val="009C46A1"/>
    <w:rsid w:val="009D1487"/>
    <w:rsid w:val="009E2471"/>
    <w:rsid w:val="009E478C"/>
    <w:rsid w:val="00A03B22"/>
    <w:rsid w:val="00A06ECA"/>
    <w:rsid w:val="00A12B74"/>
    <w:rsid w:val="00A2253D"/>
    <w:rsid w:val="00A23068"/>
    <w:rsid w:val="00A23159"/>
    <w:rsid w:val="00A34C0D"/>
    <w:rsid w:val="00A40574"/>
    <w:rsid w:val="00A42AB8"/>
    <w:rsid w:val="00A6596D"/>
    <w:rsid w:val="00A825D0"/>
    <w:rsid w:val="00A830EF"/>
    <w:rsid w:val="00AA38B8"/>
    <w:rsid w:val="00AA3EE7"/>
    <w:rsid w:val="00AA6A42"/>
    <w:rsid w:val="00AD3540"/>
    <w:rsid w:val="00AF01D2"/>
    <w:rsid w:val="00AF7CA1"/>
    <w:rsid w:val="00B02200"/>
    <w:rsid w:val="00B03121"/>
    <w:rsid w:val="00B034D7"/>
    <w:rsid w:val="00B23656"/>
    <w:rsid w:val="00B41C0B"/>
    <w:rsid w:val="00B438C8"/>
    <w:rsid w:val="00B43AF0"/>
    <w:rsid w:val="00B45CD5"/>
    <w:rsid w:val="00B53E6E"/>
    <w:rsid w:val="00B57A83"/>
    <w:rsid w:val="00B908AA"/>
    <w:rsid w:val="00B926D9"/>
    <w:rsid w:val="00BA1F56"/>
    <w:rsid w:val="00BC2C5B"/>
    <w:rsid w:val="00BE096A"/>
    <w:rsid w:val="00BF53FC"/>
    <w:rsid w:val="00BF7387"/>
    <w:rsid w:val="00C10897"/>
    <w:rsid w:val="00C14E08"/>
    <w:rsid w:val="00C1630B"/>
    <w:rsid w:val="00C222F2"/>
    <w:rsid w:val="00C3168E"/>
    <w:rsid w:val="00C36378"/>
    <w:rsid w:val="00C42D47"/>
    <w:rsid w:val="00C55C70"/>
    <w:rsid w:val="00C57D75"/>
    <w:rsid w:val="00C670D9"/>
    <w:rsid w:val="00C8521B"/>
    <w:rsid w:val="00CB1638"/>
    <w:rsid w:val="00CB1A11"/>
    <w:rsid w:val="00CB6766"/>
    <w:rsid w:val="00CD2ABE"/>
    <w:rsid w:val="00CD59FA"/>
    <w:rsid w:val="00CE44A4"/>
    <w:rsid w:val="00D04212"/>
    <w:rsid w:val="00D11B6A"/>
    <w:rsid w:val="00D11BF3"/>
    <w:rsid w:val="00D11EEC"/>
    <w:rsid w:val="00D1478A"/>
    <w:rsid w:val="00D243EB"/>
    <w:rsid w:val="00D52A2C"/>
    <w:rsid w:val="00D60991"/>
    <w:rsid w:val="00D63152"/>
    <w:rsid w:val="00D671C4"/>
    <w:rsid w:val="00DA40E9"/>
    <w:rsid w:val="00DB702F"/>
    <w:rsid w:val="00DC4C10"/>
    <w:rsid w:val="00DD0B36"/>
    <w:rsid w:val="00DE4CF6"/>
    <w:rsid w:val="00DF1F19"/>
    <w:rsid w:val="00E050FA"/>
    <w:rsid w:val="00E076D9"/>
    <w:rsid w:val="00E0770C"/>
    <w:rsid w:val="00E1131E"/>
    <w:rsid w:val="00E42D7F"/>
    <w:rsid w:val="00E46EF1"/>
    <w:rsid w:val="00E470C4"/>
    <w:rsid w:val="00E5515E"/>
    <w:rsid w:val="00E655CC"/>
    <w:rsid w:val="00E940CA"/>
    <w:rsid w:val="00E946EB"/>
    <w:rsid w:val="00E94CE5"/>
    <w:rsid w:val="00EB3A95"/>
    <w:rsid w:val="00EC0042"/>
    <w:rsid w:val="00ED29C6"/>
    <w:rsid w:val="00EE59F0"/>
    <w:rsid w:val="00EF405A"/>
    <w:rsid w:val="00EF4459"/>
    <w:rsid w:val="00EF68F6"/>
    <w:rsid w:val="00F14222"/>
    <w:rsid w:val="00F2271E"/>
    <w:rsid w:val="00F42773"/>
    <w:rsid w:val="00F44203"/>
    <w:rsid w:val="00F5374E"/>
    <w:rsid w:val="00F66308"/>
    <w:rsid w:val="00F73CFA"/>
    <w:rsid w:val="00F807F0"/>
    <w:rsid w:val="00F95937"/>
    <w:rsid w:val="00F97EC9"/>
    <w:rsid w:val="00FB761E"/>
    <w:rsid w:val="00FC39FA"/>
    <w:rsid w:val="00FC770F"/>
    <w:rsid w:val="00FD387D"/>
    <w:rsid w:val="00FE423C"/>
    <w:rsid w:val="00FE6312"/>
    <w:rsid w:val="00FE7DF6"/>
    <w:rsid w:val="00FF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E662F"/>
  <w15:docId w15:val="{5248C4ED-9269-4848-815E-A1927E0F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D50EC"/>
  </w:style>
  <w:style w:type="paragraph" w:styleId="Titolo1">
    <w:name w:val="heading 1"/>
    <w:basedOn w:val="Normale"/>
    <w:next w:val="Normale"/>
    <w:link w:val="Titolo1Carattere"/>
    <w:qFormat/>
    <w:rsid w:val="00FC770F"/>
    <w:pPr>
      <w:keepNext/>
      <w:widowControl w:val="0"/>
      <w:tabs>
        <w:tab w:val="num" w:pos="432"/>
      </w:tabs>
      <w:suppressAutoHyphens/>
      <w:overflowPunct w:val="0"/>
      <w:autoSpaceDE w:val="0"/>
      <w:spacing w:after="0" w:line="240" w:lineRule="auto"/>
      <w:ind w:left="432" w:hanging="432"/>
      <w:outlineLvl w:val="0"/>
    </w:pPr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FC770F"/>
    <w:pPr>
      <w:keepNext/>
      <w:tabs>
        <w:tab w:val="num" w:pos="720"/>
      </w:tabs>
      <w:suppressAutoHyphens/>
      <w:overflowPunct w:val="0"/>
      <w:autoSpaceDE w:val="0"/>
      <w:spacing w:before="240" w:after="60" w:line="240" w:lineRule="auto"/>
      <w:ind w:left="720" w:hanging="720"/>
      <w:outlineLvl w:val="2"/>
    </w:pPr>
    <w:rPr>
      <w:rFonts w:ascii="Cambria" w:eastAsia="PMingLiU" w:hAnsi="Cambria" w:cs="Cambria"/>
      <w:b/>
      <w:bCs/>
      <w:sz w:val="26"/>
      <w:szCs w:val="26"/>
      <w:lang w:eastAsia="ar-SA"/>
    </w:rPr>
  </w:style>
  <w:style w:type="paragraph" w:styleId="Titolo6">
    <w:name w:val="heading 6"/>
    <w:basedOn w:val="Normale"/>
    <w:next w:val="Normale"/>
    <w:link w:val="Titolo6Carattere"/>
    <w:qFormat/>
    <w:rsid w:val="00FC770F"/>
    <w:pPr>
      <w:tabs>
        <w:tab w:val="num" w:pos="1152"/>
      </w:tabs>
      <w:suppressAutoHyphens/>
      <w:overflowPunct w:val="0"/>
      <w:autoSpaceDE w:val="0"/>
      <w:spacing w:before="240" w:after="60" w:line="240" w:lineRule="auto"/>
      <w:ind w:left="1152" w:hanging="1152"/>
      <w:outlineLvl w:val="5"/>
    </w:pPr>
    <w:rPr>
      <w:rFonts w:ascii="Calibri" w:eastAsia="PMingLiU" w:hAnsi="Calibri" w:cs="Arial"/>
      <w:b/>
      <w:bCs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E2471"/>
    <w:rPr>
      <w:color w:val="000080"/>
      <w:u w:val="single"/>
    </w:rPr>
  </w:style>
  <w:style w:type="character" w:customStyle="1" w:styleId="algouri">
    <w:name w:val="algouri"/>
    <w:basedOn w:val="Carpredefinitoparagrafo"/>
    <w:rsid w:val="00B43AF0"/>
  </w:style>
  <w:style w:type="character" w:customStyle="1" w:styleId="Titolo1Carattere">
    <w:name w:val="Titolo 1 Carattere"/>
    <w:basedOn w:val="Carpredefinitoparagrafo"/>
    <w:link w:val="Titolo1"/>
    <w:rsid w:val="00FC770F"/>
    <w:rPr>
      <w:rFonts w:ascii="Brush Script MT" w:eastAsia="Times New Roman" w:hAnsi="Brush Script MT" w:cs="Brush Script MT"/>
      <w:b/>
      <w:i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FC770F"/>
    <w:rPr>
      <w:rFonts w:ascii="Cambria" w:eastAsia="PMingLiU" w:hAnsi="Cambria" w:cs="Cambria"/>
      <w:b/>
      <w:bCs/>
      <w:sz w:val="26"/>
      <w:szCs w:val="26"/>
      <w:lang w:eastAsia="ar-SA"/>
    </w:rPr>
  </w:style>
  <w:style w:type="character" w:customStyle="1" w:styleId="Titolo6Carattere">
    <w:name w:val="Titolo 6 Carattere"/>
    <w:basedOn w:val="Carpredefinitoparagrafo"/>
    <w:link w:val="Titolo6"/>
    <w:rsid w:val="00FC770F"/>
    <w:rPr>
      <w:rFonts w:ascii="Calibri" w:eastAsia="PMingLiU" w:hAnsi="Calibri" w:cs="Arial"/>
      <w:b/>
      <w:bCs/>
      <w:lang w:eastAsia="ar-SA"/>
    </w:rPr>
  </w:style>
  <w:style w:type="character" w:customStyle="1" w:styleId="WW8Num3z0">
    <w:name w:val="WW8Num3z0"/>
    <w:rsid w:val="00FC770F"/>
    <w:rPr>
      <w:rFonts w:ascii="Wingdings" w:hAnsi="Wingdings" w:cs="Wingdings"/>
    </w:rPr>
  </w:style>
  <w:style w:type="character" w:customStyle="1" w:styleId="WW8Num3z1">
    <w:name w:val="WW8Num3z1"/>
    <w:rsid w:val="00FC770F"/>
    <w:rPr>
      <w:rFonts w:ascii="Times New Roman" w:eastAsia="Times New Roman" w:hAnsi="Times New Roman" w:cs="Times New Roman"/>
    </w:rPr>
  </w:style>
  <w:style w:type="character" w:customStyle="1" w:styleId="WW8Num3z3">
    <w:name w:val="WW8Num3z3"/>
    <w:rsid w:val="00FC770F"/>
    <w:rPr>
      <w:rFonts w:ascii="Symbol" w:hAnsi="Symbol" w:cs="Symbol"/>
    </w:rPr>
  </w:style>
  <w:style w:type="character" w:customStyle="1" w:styleId="WW8Num3z4">
    <w:name w:val="WW8Num3z4"/>
    <w:rsid w:val="00FC770F"/>
    <w:rPr>
      <w:rFonts w:ascii="Courier New" w:hAnsi="Courier New" w:cs="Courier New"/>
    </w:rPr>
  </w:style>
  <w:style w:type="character" w:customStyle="1" w:styleId="WW8Num4z0">
    <w:name w:val="WW8Num4z0"/>
    <w:rsid w:val="00FC770F"/>
    <w:rPr>
      <w:rFonts w:ascii="Symbol" w:hAnsi="Symbol" w:cs="Symbol"/>
    </w:rPr>
  </w:style>
  <w:style w:type="character" w:customStyle="1" w:styleId="WW8Num4z1">
    <w:name w:val="WW8Num4z1"/>
    <w:rsid w:val="00FC770F"/>
    <w:rPr>
      <w:rFonts w:ascii="Courier New" w:hAnsi="Courier New" w:cs="Courier New"/>
    </w:rPr>
  </w:style>
  <w:style w:type="character" w:customStyle="1" w:styleId="WW8Num4z2">
    <w:name w:val="WW8Num4z2"/>
    <w:rsid w:val="00FC770F"/>
    <w:rPr>
      <w:rFonts w:ascii="Wingdings" w:hAnsi="Wingdings" w:cs="Wingdings"/>
    </w:rPr>
  </w:style>
  <w:style w:type="character" w:customStyle="1" w:styleId="WW8Num5z0">
    <w:name w:val="WW8Num5z0"/>
    <w:rsid w:val="00FC770F"/>
    <w:rPr>
      <w:rFonts w:ascii="Wingdings" w:hAnsi="Wingdings" w:cs="Wingdings"/>
    </w:rPr>
  </w:style>
  <w:style w:type="character" w:customStyle="1" w:styleId="WW8Num5z1">
    <w:name w:val="WW8Num5z1"/>
    <w:rsid w:val="00FC770F"/>
    <w:rPr>
      <w:rFonts w:ascii="Courier New" w:hAnsi="Courier New" w:cs="Courier New"/>
    </w:rPr>
  </w:style>
  <w:style w:type="character" w:customStyle="1" w:styleId="WW8Num5z3">
    <w:name w:val="WW8Num5z3"/>
    <w:rsid w:val="00FC770F"/>
    <w:rPr>
      <w:rFonts w:ascii="Symbol" w:hAnsi="Symbol" w:cs="Symbol"/>
    </w:rPr>
  </w:style>
  <w:style w:type="character" w:customStyle="1" w:styleId="WW8Num7z0">
    <w:name w:val="WW8Num7z0"/>
    <w:rsid w:val="00FC770F"/>
    <w:rPr>
      <w:rFonts w:ascii="Wingdings" w:hAnsi="Wingdings" w:cs="Wingdings"/>
    </w:rPr>
  </w:style>
  <w:style w:type="character" w:customStyle="1" w:styleId="WW8Num7z1">
    <w:name w:val="WW8Num7z1"/>
    <w:rsid w:val="00FC770F"/>
    <w:rPr>
      <w:rFonts w:ascii="Courier New" w:hAnsi="Courier New" w:cs="Courier New"/>
    </w:rPr>
  </w:style>
  <w:style w:type="character" w:customStyle="1" w:styleId="WW8Num7z3">
    <w:name w:val="WW8Num7z3"/>
    <w:rsid w:val="00FC770F"/>
    <w:rPr>
      <w:rFonts w:ascii="Symbol" w:hAnsi="Symbol" w:cs="Symbol"/>
    </w:rPr>
  </w:style>
  <w:style w:type="character" w:customStyle="1" w:styleId="WW8Num8z0">
    <w:name w:val="WW8Num8z0"/>
    <w:rsid w:val="00FC770F"/>
    <w:rPr>
      <w:rFonts w:ascii="Wingdings" w:hAnsi="Wingdings" w:cs="Wingdings"/>
    </w:rPr>
  </w:style>
  <w:style w:type="character" w:customStyle="1" w:styleId="WW8Num8z1">
    <w:name w:val="WW8Num8z1"/>
    <w:rsid w:val="00FC770F"/>
    <w:rPr>
      <w:rFonts w:ascii="Courier New" w:hAnsi="Courier New" w:cs="Courier New"/>
    </w:rPr>
  </w:style>
  <w:style w:type="character" w:customStyle="1" w:styleId="WW8Num8z3">
    <w:name w:val="WW8Num8z3"/>
    <w:rsid w:val="00FC770F"/>
    <w:rPr>
      <w:rFonts w:ascii="Symbol" w:hAnsi="Symbol" w:cs="Symbol"/>
    </w:rPr>
  </w:style>
  <w:style w:type="character" w:customStyle="1" w:styleId="WW8Num9z0">
    <w:name w:val="WW8Num9z0"/>
    <w:rsid w:val="00FC770F"/>
    <w:rPr>
      <w:rFonts w:ascii="Wingdings" w:hAnsi="Wingdings" w:cs="Wingdings"/>
    </w:rPr>
  </w:style>
  <w:style w:type="character" w:customStyle="1" w:styleId="WW8Num9z1">
    <w:name w:val="WW8Num9z1"/>
    <w:rsid w:val="00FC770F"/>
    <w:rPr>
      <w:rFonts w:ascii="Courier New" w:hAnsi="Courier New" w:cs="Courier New"/>
    </w:rPr>
  </w:style>
  <w:style w:type="character" w:customStyle="1" w:styleId="WW8Num9z3">
    <w:name w:val="WW8Num9z3"/>
    <w:rsid w:val="00FC770F"/>
    <w:rPr>
      <w:rFonts w:ascii="Symbol" w:hAnsi="Symbol" w:cs="Symbol"/>
    </w:rPr>
  </w:style>
  <w:style w:type="character" w:customStyle="1" w:styleId="WW8Num10z0">
    <w:name w:val="WW8Num10z0"/>
    <w:rsid w:val="00FC770F"/>
    <w:rPr>
      <w:rFonts w:ascii="Wingdings" w:hAnsi="Wingdings" w:cs="Wingdings"/>
    </w:rPr>
  </w:style>
  <w:style w:type="character" w:customStyle="1" w:styleId="WW8Num10z1">
    <w:name w:val="WW8Num10z1"/>
    <w:rsid w:val="00FC770F"/>
    <w:rPr>
      <w:rFonts w:ascii="Courier New" w:hAnsi="Courier New" w:cs="Courier New"/>
    </w:rPr>
  </w:style>
  <w:style w:type="character" w:customStyle="1" w:styleId="WW8Num10z3">
    <w:name w:val="WW8Num10z3"/>
    <w:rsid w:val="00FC770F"/>
    <w:rPr>
      <w:rFonts w:ascii="Symbol" w:hAnsi="Symbol" w:cs="Symbol"/>
    </w:rPr>
  </w:style>
  <w:style w:type="character" w:customStyle="1" w:styleId="WW8Num12z0">
    <w:name w:val="WW8Num12z0"/>
    <w:rsid w:val="00FC770F"/>
    <w:rPr>
      <w:rFonts w:ascii="Symbol" w:hAnsi="Symbol" w:cs="Symbol"/>
    </w:rPr>
  </w:style>
  <w:style w:type="character" w:customStyle="1" w:styleId="WW8Num12z1">
    <w:name w:val="WW8Num12z1"/>
    <w:rsid w:val="00FC770F"/>
    <w:rPr>
      <w:rFonts w:ascii="Courier New" w:hAnsi="Courier New" w:cs="Courier New"/>
    </w:rPr>
  </w:style>
  <w:style w:type="character" w:customStyle="1" w:styleId="WW8Num12z2">
    <w:name w:val="WW8Num12z2"/>
    <w:rsid w:val="00FC770F"/>
    <w:rPr>
      <w:rFonts w:ascii="Wingdings" w:hAnsi="Wingdings" w:cs="Wingdings"/>
    </w:rPr>
  </w:style>
  <w:style w:type="character" w:customStyle="1" w:styleId="WW8Num13z0">
    <w:name w:val="WW8Num13z0"/>
    <w:rsid w:val="00FC770F"/>
    <w:rPr>
      <w:rFonts w:ascii="Symbol" w:hAnsi="Symbol" w:cs="Symbol"/>
    </w:rPr>
  </w:style>
  <w:style w:type="character" w:customStyle="1" w:styleId="WW8Num13z1">
    <w:name w:val="WW8Num13z1"/>
    <w:rsid w:val="00FC770F"/>
    <w:rPr>
      <w:rFonts w:ascii="Courier New" w:hAnsi="Courier New" w:cs="Courier New"/>
    </w:rPr>
  </w:style>
  <w:style w:type="character" w:customStyle="1" w:styleId="WW8Num13z2">
    <w:name w:val="WW8Num13z2"/>
    <w:rsid w:val="00FC770F"/>
    <w:rPr>
      <w:rFonts w:ascii="Wingdings" w:hAnsi="Wingdings" w:cs="Wingdings"/>
    </w:rPr>
  </w:style>
  <w:style w:type="character" w:customStyle="1" w:styleId="WW8Num16z1">
    <w:name w:val="WW8Num16z1"/>
    <w:rsid w:val="00FC770F"/>
    <w:rPr>
      <w:rFonts w:ascii="Times New Roman" w:hAnsi="Times New Roman" w:cs="Times New Roman"/>
      <w:b w:val="0"/>
      <w:sz w:val="24"/>
      <w:szCs w:val="24"/>
    </w:rPr>
  </w:style>
  <w:style w:type="character" w:customStyle="1" w:styleId="WW8Num16z2">
    <w:name w:val="WW8Num16z2"/>
    <w:rsid w:val="00FC770F"/>
    <w:rPr>
      <w:rFonts w:ascii="Wingdings" w:hAnsi="Wingdings" w:cs="Wingdings"/>
    </w:rPr>
  </w:style>
  <w:style w:type="character" w:customStyle="1" w:styleId="WW8Num16z3">
    <w:name w:val="WW8Num16z3"/>
    <w:rsid w:val="00FC770F"/>
    <w:rPr>
      <w:rFonts w:ascii="Symbol" w:hAnsi="Symbol" w:cs="Symbol"/>
    </w:rPr>
  </w:style>
  <w:style w:type="character" w:customStyle="1" w:styleId="WW8Num16z4">
    <w:name w:val="WW8Num16z4"/>
    <w:rsid w:val="00FC770F"/>
    <w:rPr>
      <w:rFonts w:ascii="Courier New" w:hAnsi="Courier New" w:cs="Courier New"/>
    </w:rPr>
  </w:style>
  <w:style w:type="character" w:customStyle="1" w:styleId="WW8Num18z0">
    <w:name w:val="WW8Num18z0"/>
    <w:rsid w:val="00FC770F"/>
    <w:rPr>
      <w:rFonts w:ascii="Symbol" w:hAnsi="Symbol" w:cs="Symbol"/>
    </w:rPr>
  </w:style>
  <w:style w:type="character" w:customStyle="1" w:styleId="WW8Num18z1">
    <w:name w:val="WW8Num18z1"/>
    <w:rsid w:val="00FC770F"/>
    <w:rPr>
      <w:rFonts w:ascii="Courier New" w:hAnsi="Courier New" w:cs="Courier New"/>
    </w:rPr>
  </w:style>
  <w:style w:type="character" w:customStyle="1" w:styleId="WW8Num18z2">
    <w:name w:val="WW8Num18z2"/>
    <w:rsid w:val="00FC770F"/>
    <w:rPr>
      <w:rFonts w:ascii="Wingdings" w:hAnsi="Wingdings" w:cs="Wingdings"/>
    </w:rPr>
  </w:style>
  <w:style w:type="character" w:customStyle="1" w:styleId="WW8Num20z0">
    <w:name w:val="WW8Num20z0"/>
    <w:rsid w:val="00FC770F"/>
    <w:rPr>
      <w:rFonts w:ascii="Symbol" w:hAnsi="Symbol" w:cs="Symbol"/>
    </w:rPr>
  </w:style>
  <w:style w:type="character" w:customStyle="1" w:styleId="WW8Num20z1">
    <w:name w:val="WW8Num20z1"/>
    <w:rsid w:val="00FC770F"/>
    <w:rPr>
      <w:rFonts w:ascii="Courier New" w:hAnsi="Courier New" w:cs="Courier New"/>
    </w:rPr>
  </w:style>
  <w:style w:type="character" w:customStyle="1" w:styleId="WW8Num20z2">
    <w:name w:val="WW8Num20z2"/>
    <w:rsid w:val="00FC770F"/>
    <w:rPr>
      <w:rFonts w:ascii="Wingdings" w:hAnsi="Wingdings" w:cs="Wingdings"/>
    </w:rPr>
  </w:style>
  <w:style w:type="character" w:customStyle="1" w:styleId="WW8Num21z0">
    <w:name w:val="WW8Num21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1z1">
    <w:name w:val="WW8Num21z1"/>
    <w:rsid w:val="00FC770F"/>
    <w:rPr>
      <w:rFonts w:ascii="Courier New" w:hAnsi="Courier New" w:cs="Courier New"/>
    </w:rPr>
  </w:style>
  <w:style w:type="character" w:customStyle="1" w:styleId="WW8Num21z2">
    <w:name w:val="WW8Num21z2"/>
    <w:rsid w:val="00FC770F"/>
    <w:rPr>
      <w:rFonts w:ascii="Wingdings" w:hAnsi="Wingdings" w:cs="Wingdings"/>
    </w:rPr>
  </w:style>
  <w:style w:type="character" w:customStyle="1" w:styleId="WW8Num21z3">
    <w:name w:val="WW8Num21z3"/>
    <w:rsid w:val="00FC770F"/>
    <w:rPr>
      <w:rFonts w:ascii="Symbol" w:hAnsi="Symbol" w:cs="Symbol"/>
    </w:rPr>
  </w:style>
  <w:style w:type="character" w:customStyle="1" w:styleId="WW8Num22z0">
    <w:name w:val="WW8Num22z0"/>
    <w:rsid w:val="00FC770F"/>
    <w:rPr>
      <w:rFonts w:ascii="Times New Roman" w:eastAsia="Times New Roman" w:hAnsi="Times New Roman" w:cs="Times New Roman"/>
      <w:color w:val="000000"/>
    </w:rPr>
  </w:style>
  <w:style w:type="character" w:customStyle="1" w:styleId="WW8Num22z1">
    <w:name w:val="WW8Num22z1"/>
    <w:rsid w:val="00FC770F"/>
    <w:rPr>
      <w:rFonts w:ascii="Courier New" w:hAnsi="Courier New" w:cs="Courier New"/>
    </w:rPr>
  </w:style>
  <w:style w:type="character" w:customStyle="1" w:styleId="WW8Num22z2">
    <w:name w:val="WW8Num22z2"/>
    <w:rsid w:val="00FC770F"/>
    <w:rPr>
      <w:rFonts w:ascii="Wingdings" w:hAnsi="Wingdings" w:cs="Wingdings"/>
    </w:rPr>
  </w:style>
  <w:style w:type="character" w:customStyle="1" w:styleId="WW8Num22z3">
    <w:name w:val="WW8Num22z3"/>
    <w:rsid w:val="00FC770F"/>
    <w:rPr>
      <w:rFonts w:ascii="Symbol" w:hAnsi="Symbol" w:cs="Symbol"/>
    </w:rPr>
  </w:style>
  <w:style w:type="character" w:customStyle="1" w:styleId="WW8Num23z0">
    <w:name w:val="WW8Num23z0"/>
    <w:rsid w:val="00FC770F"/>
    <w:rPr>
      <w:rFonts w:ascii="Wingdings" w:hAnsi="Wingdings" w:cs="Wingdings"/>
    </w:rPr>
  </w:style>
  <w:style w:type="character" w:customStyle="1" w:styleId="WW8Num23z1">
    <w:name w:val="WW8Num23z1"/>
    <w:rsid w:val="00FC770F"/>
    <w:rPr>
      <w:rFonts w:ascii="Courier New" w:hAnsi="Courier New" w:cs="Courier New"/>
    </w:rPr>
  </w:style>
  <w:style w:type="character" w:customStyle="1" w:styleId="WW8Num23z3">
    <w:name w:val="WW8Num23z3"/>
    <w:rsid w:val="00FC770F"/>
    <w:rPr>
      <w:rFonts w:ascii="Symbol" w:hAnsi="Symbol" w:cs="Symbol"/>
    </w:rPr>
  </w:style>
  <w:style w:type="character" w:customStyle="1" w:styleId="Carpredefinitoparagrafo1">
    <w:name w:val="Car. predefinito paragrafo1"/>
    <w:rsid w:val="00FC770F"/>
  </w:style>
  <w:style w:type="character" w:customStyle="1" w:styleId="IntestazioneCarattere">
    <w:name w:val="Intestazione Carattere"/>
    <w:uiPriority w:val="99"/>
    <w:rsid w:val="00FC770F"/>
    <w:rPr>
      <w:rFonts w:ascii="MS Sans Serif" w:hAnsi="MS Sans Serif" w:cs="MS Sans Serif"/>
    </w:rPr>
  </w:style>
  <w:style w:type="character" w:customStyle="1" w:styleId="PidipaginaCarattere">
    <w:name w:val="Piè di pagina Carattere"/>
    <w:uiPriority w:val="99"/>
    <w:rsid w:val="00FC770F"/>
    <w:rPr>
      <w:rFonts w:ascii="MS Sans Serif" w:hAnsi="MS Sans Serif" w:cs="MS Sans Serif"/>
    </w:rPr>
  </w:style>
  <w:style w:type="character" w:customStyle="1" w:styleId="TestofumettoCarattere">
    <w:name w:val="Testo fumetto Carattere"/>
    <w:rsid w:val="00FC770F"/>
    <w:rPr>
      <w:rFonts w:ascii="Tahoma" w:hAnsi="Tahoma" w:cs="Tahoma"/>
      <w:sz w:val="16"/>
      <w:szCs w:val="16"/>
    </w:rPr>
  </w:style>
  <w:style w:type="character" w:customStyle="1" w:styleId="Corpodeltesto2Carattere">
    <w:name w:val="Corpo del testo 2 Carattere"/>
    <w:rsid w:val="00FC770F"/>
    <w:rPr>
      <w:rFonts w:ascii="MS Sans Serif" w:hAnsi="MS Sans Serif" w:cs="MS Sans Serif"/>
      <w:lang w:eastAsia="ar-SA" w:bidi="ar-SA"/>
    </w:rPr>
  </w:style>
  <w:style w:type="character" w:styleId="Numeropagina">
    <w:name w:val="page number"/>
    <w:basedOn w:val="Carpredefinitoparagrafo1"/>
    <w:rsid w:val="00FC770F"/>
  </w:style>
  <w:style w:type="character" w:customStyle="1" w:styleId="TestonotaapidipaginaCarattere">
    <w:name w:val="Testo nota a piè di pagina Carattere"/>
    <w:uiPriority w:val="99"/>
    <w:rsid w:val="00FC770F"/>
    <w:rPr>
      <w:rFonts w:ascii="Calibri" w:hAnsi="Calibri" w:cs="Calibri"/>
    </w:rPr>
  </w:style>
  <w:style w:type="character" w:styleId="Enfasidelicata">
    <w:name w:val="Subtle Emphasis"/>
    <w:qFormat/>
    <w:rsid w:val="00FC770F"/>
    <w:rPr>
      <w:i/>
      <w:iCs/>
      <w:color w:val="000000"/>
    </w:rPr>
  </w:style>
  <w:style w:type="character" w:customStyle="1" w:styleId="st1">
    <w:name w:val="st1"/>
    <w:rsid w:val="00FC770F"/>
  </w:style>
  <w:style w:type="paragraph" w:customStyle="1" w:styleId="Intestazione1">
    <w:name w:val="Intestazione1"/>
    <w:basedOn w:val="Normale"/>
    <w:next w:val="Corpotesto"/>
    <w:rsid w:val="00FC770F"/>
    <w:pPr>
      <w:keepNext/>
      <w:suppressAutoHyphens/>
      <w:overflowPunct w:val="0"/>
      <w:autoSpaceDE w:val="0"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">
    <w:basedOn w:val="Normale"/>
    <w:next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Elenco">
    <w:name w:val="List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Mangal"/>
      <w:sz w:val="24"/>
      <w:szCs w:val="20"/>
      <w:lang w:eastAsia="ar-SA"/>
    </w:rPr>
  </w:style>
  <w:style w:type="paragraph" w:customStyle="1" w:styleId="Didascalia1">
    <w:name w:val="Didascalia1"/>
    <w:basedOn w:val="Normale"/>
    <w:rsid w:val="00FC770F"/>
    <w:pPr>
      <w:suppressLineNumbers/>
      <w:suppressAutoHyphens/>
      <w:overflowPunct w:val="0"/>
      <w:autoSpaceDE w:val="0"/>
      <w:spacing w:before="120" w:after="120" w:line="240" w:lineRule="auto"/>
    </w:pPr>
    <w:rPr>
      <w:rFonts w:ascii="MS Sans Serif" w:eastAsia="Times New Roman" w:hAnsi="MS Sans Serif" w:cs="Mangal"/>
      <w:i/>
      <w:iCs/>
      <w:sz w:val="24"/>
      <w:szCs w:val="24"/>
      <w:lang w:eastAsia="ar-SA"/>
    </w:rPr>
  </w:style>
  <w:style w:type="paragraph" w:customStyle="1" w:styleId="Indice">
    <w:name w:val="Indice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angal"/>
      <w:sz w:val="20"/>
      <w:szCs w:val="20"/>
      <w:lang w:eastAsia="ar-SA"/>
    </w:rPr>
  </w:style>
  <w:style w:type="paragraph" w:styleId="Intestazione">
    <w:name w:val="header"/>
    <w:basedOn w:val="Normale"/>
    <w:link w:val="Intestazione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IntestazioneCarattere1">
    <w:name w:val="Intestazione Carattere1"/>
    <w:basedOn w:val="Carpredefinitoparagrafo"/>
    <w:link w:val="Intestazione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Pidipagina">
    <w:name w:val="footer"/>
    <w:basedOn w:val="Normale"/>
    <w:link w:val="PidipaginaCarattere1"/>
    <w:uiPriority w:val="99"/>
    <w:rsid w:val="00FC770F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he-IL" w:bidi="he-IL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FC770F"/>
    <w:rPr>
      <w:rFonts w:ascii="MS Sans Serif" w:eastAsia="Times New Roman" w:hAnsi="MS Sans Serif" w:cs="MS Sans Serif"/>
      <w:sz w:val="20"/>
      <w:szCs w:val="20"/>
      <w:lang w:eastAsia="he-IL" w:bidi="he-IL"/>
    </w:rPr>
  </w:style>
  <w:style w:type="paragraph" w:styleId="Testofumetto">
    <w:name w:val="Balloon Text"/>
    <w:basedOn w:val="Normale"/>
    <w:link w:val="TestofumettoCarattere1"/>
    <w:rsid w:val="00FC770F"/>
    <w:pPr>
      <w:suppressAutoHyphens/>
      <w:overflowPunct w:val="0"/>
      <w:autoSpaceDE w:val="0"/>
      <w:spacing w:after="0" w:line="240" w:lineRule="auto"/>
    </w:pPr>
    <w:rPr>
      <w:rFonts w:ascii="Tahoma" w:eastAsia="Times New Roman" w:hAnsi="Tahoma" w:cs="Tahoma"/>
      <w:sz w:val="16"/>
      <w:szCs w:val="16"/>
      <w:lang w:eastAsia="he-IL" w:bidi="he-IL"/>
    </w:rPr>
  </w:style>
  <w:style w:type="character" w:customStyle="1" w:styleId="TestofumettoCarattere1">
    <w:name w:val="Testo fumetto Carattere1"/>
    <w:basedOn w:val="Carpredefinitoparagrafo"/>
    <w:link w:val="Testofumetto"/>
    <w:rsid w:val="00FC770F"/>
    <w:rPr>
      <w:rFonts w:ascii="Tahoma" w:eastAsia="Times New Roman" w:hAnsi="Tahoma" w:cs="Tahoma"/>
      <w:sz w:val="16"/>
      <w:szCs w:val="16"/>
      <w:lang w:eastAsia="he-IL" w:bidi="he-IL"/>
    </w:rPr>
  </w:style>
  <w:style w:type="paragraph" w:customStyle="1" w:styleId="Default">
    <w:name w:val="Default"/>
    <w:rsid w:val="00FC770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e-IL" w:bidi="he-IL"/>
    </w:rPr>
  </w:style>
  <w:style w:type="paragraph" w:customStyle="1" w:styleId="Corpodeltesto21">
    <w:name w:val="Corpo del testo 21"/>
    <w:basedOn w:val="Normale"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C770F"/>
    <w:pPr>
      <w:suppressAutoHyphens/>
      <w:ind w:left="720"/>
    </w:pPr>
    <w:rPr>
      <w:rFonts w:ascii="Calibri" w:eastAsia="Times New Roman" w:hAnsi="Calibri" w:cs="Calibri"/>
      <w:lang w:eastAsia="ar-SA"/>
    </w:rPr>
  </w:style>
  <w:style w:type="paragraph" w:customStyle="1" w:styleId="DecimalAligned">
    <w:name w:val="Decimal Aligned"/>
    <w:basedOn w:val="Normale"/>
    <w:rsid w:val="00FC770F"/>
    <w:pPr>
      <w:tabs>
        <w:tab w:val="decimal" w:pos="360"/>
      </w:tabs>
      <w:suppressAutoHyphens/>
    </w:pPr>
    <w:rPr>
      <w:rFonts w:ascii="Calibri" w:eastAsia="Calibri" w:hAnsi="Calibri" w:cs="Times New Roman"/>
      <w:lang w:eastAsia="ar-SA"/>
    </w:rPr>
  </w:style>
  <w:style w:type="paragraph" w:styleId="Testonotaapidipagina">
    <w:name w:val="footnote text"/>
    <w:basedOn w:val="Normale"/>
    <w:link w:val="TestonotaapidipaginaCarattere1"/>
    <w:uiPriority w:val="99"/>
    <w:rsid w:val="00FC770F"/>
    <w:pPr>
      <w:suppressAutoHyphens/>
      <w:spacing w:after="0" w:line="240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FC770F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Contenutotabella">
    <w:name w:val="Contenuto tabella"/>
    <w:basedOn w:val="Normale"/>
    <w:rsid w:val="00FC770F"/>
    <w:pPr>
      <w:suppressLineNumbers/>
      <w:suppressAutoHyphens/>
      <w:overflowPunct w:val="0"/>
      <w:autoSpaceDE w:val="0"/>
      <w:spacing w:after="0" w:line="24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Intestazionetabella">
    <w:name w:val="Intestazione tabella"/>
    <w:basedOn w:val="Contenutotabella"/>
    <w:rsid w:val="00FC770F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FC770F"/>
    <w:pPr>
      <w:widowControl w:val="0"/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rsid w:val="00FC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1"/>
    <w:uiPriority w:val="99"/>
    <w:semiHidden/>
    <w:unhideWhenUsed/>
    <w:rsid w:val="00FC770F"/>
    <w:pPr>
      <w:suppressAutoHyphens/>
      <w:overflowPunct w:val="0"/>
      <w:autoSpaceDE w:val="0"/>
      <w:spacing w:after="120" w:line="480" w:lineRule="auto"/>
    </w:pPr>
    <w:rPr>
      <w:rFonts w:ascii="MS Sans Serif" w:eastAsia="Times New Roman" w:hAnsi="MS Sans Serif" w:cs="MS Sans Serif"/>
      <w:sz w:val="20"/>
      <w:szCs w:val="20"/>
      <w:lang w:eastAsia="ar-SA"/>
    </w:rPr>
  </w:style>
  <w:style w:type="character" w:customStyle="1" w:styleId="Corpodeltesto2Carattere1">
    <w:name w:val="Corpo del testo 2 Carattere1"/>
    <w:basedOn w:val="Carpredefinitoparagrafo"/>
    <w:link w:val="Corpodeltesto2"/>
    <w:uiPriority w:val="99"/>
    <w:semiHidden/>
    <w:rsid w:val="00FC770F"/>
    <w:rPr>
      <w:rFonts w:ascii="MS Sans Serif" w:eastAsia="Times New Roman" w:hAnsi="MS Sans Serif" w:cs="MS Sans Serif"/>
      <w:sz w:val="20"/>
      <w:szCs w:val="20"/>
      <w:lang w:eastAsia="ar-SA"/>
    </w:rPr>
  </w:style>
  <w:style w:type="paragraph" w:customStyle="1" w:styleId="Corpodeltesto1">
    <w:name w:val="Corpo del testo1"/>
    <w:basedOn w:val="Normale"/>
    <w:rsid w:val="00FC770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FC770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C770F"/>
  </w:style>
  <w:style w:type="table" w:customStyle="1" w:styleId="TableNormal">
    <w:name w:val="Table Normal"/>
    <w:uiPriority w:val="2"/>
    <w:semiHidden/>
    <w:unhideWhenUsed/>
    <w:qFormat/>
    <w:rsid w:val="00AA38B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A38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Enfasigrassetto">
    <w:name w:val="Strong"/>
    <w:basedOn w:val="Carpredefinitoparagrafo"/>
    <w:uiPriority w:val="22"/>
    <w:qFormat/>
    <w:rsid w:val="00C8521B"/>
    <w:rPr>
      <w:b/>
      <w:bCs/>
    </w:rPr>
  </w:style>
  <w:style w:type="table" w:styleId="Grigliatabella">
    <w:name w:val="Table Grid"/>
    <w:basedOn w:val="Tabellanormale"/>
    <w:uiPriority w:val="39"/>
    <w:rsid w:val="00AF7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delblocco1">
    <w:name w:val="Testo del blocco1"/>
    <w:basedOn w:val="Normale"/>
    <w:rsid w:val="00B45CD5"/>
    <w:pPr>
      <w:suppressAutoHyphens/>
      <w:spacing w:after="0" w:line="240" w:lineRule="auto"/>
      <w:ind w:left="1134" w:right="1275" w:firstLine="567"/>
      <w:jc w:val="both"/>
    </w:pPr>
    <w:rPr>
      <w:rFonts w:ascii="Times New Roman" w:eastAsia="Times New Roman" w:hAnsi="Times New Roman" w:cs="Times New Roman"/>
      <w:i/>
      <w:sz w:val="24"/>
      <w:szCs w:val="20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8033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6B49D2"/>
  </w:style>
  <w:style w:type="table" w:customStyle="1" w:styleId="TableGrid">
    <w:name w:val="TableGrid"/>
    <w:rsid w:val="00F807F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096BA4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6B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44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candreacamilleri.edu.it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gic85800g@pec.istruzione.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www.icandreacamilleri.edu.it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gic858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F90E6-A406-45A9-8172-60A282C72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Comex S.p.A.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Rosetta Morreale</cp:lastModifiedBy>
  <cp:revision>4</cp:revision>
  <cp:lastPrinted>2025-10-06T11:18:00Z</cp:lastPrinted>
  <dcterms:created xsi:type="dcterms:W3CDTF">2026-04-23T07:02:00Z</dcterms:created>
  <dcterms:modified xsi:type="dcterms:W3CDTF">2026-04-23T11:07:00Z</dcterms:modified>
</cp:coreProperties>
</file>