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16E32" w14:textId="061F6569" w:rsidR="00AA6A42" w:rsidRDefault="00222B4E" w:rsidP="00DA40E9">
      <w:pPr>
        <w:spacing w:after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0C0">
        <w:rPr>
          <w:noProof/>
        </w:rPr>
        <w:drawing>
          <wp:anchor distT="0" distB="0" distL="114300" distR="114300" simplePos="0" relativeHeight="251661312" behindDoc="0" locked="0" layoutInCell="1" allowOverlap="1" wp14:anchorId="466D29BC" wp14:editId="36FBCE36">
            <wp:simplePos x="0" y="0"/>
            <wp:positionH relativeFrom="margin">
              <wp:posOffset>5810885</wp:posOffset>
            </wp:positionH>
            <wp:positionV relativeFrom="paragraph">
              <wp:posOffset>60325</wp:posOffset>
            </wp:positionV>
            <wp:extent cx="531698" cy="684000"/>
            <wp:effectExtent l="0" t="0" r="1905" b="1905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98" cy="684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70C0">
        <w:rPr>
          <w:noProof/>
        </w:rPr>
        <w:drawing>
          <wp:anchor distT="0" distB="0" distL="114935" distR="114935" simplePos="0" relativeHeight="251660288" behindDoc="0" locked="0" layoutInCell="1" allowOverlap="1" wp14:anchorId="78CF58A0" wp14:editId="66FABC1C">
            <wp:simplePos x="0" y="0"/>
            <wp:positionH relativeFrom="margin">
              <wp:posOffset>344170</wp:posOffset>
            </wp:positionH>
            <wp:positionV relativeFrom="paragraph">
              <wp:posOffset>0</wp:posOffset>
            </wp:positionV>
            <wp:extent cx="704215" cy="503555"/>
            <wp:effectExtent l="0" t="0" r="635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B94C414" wp14:editId="76F5B735">
            <wp:simplePos x="0" y="0"/>
            <wp:positionH relativeFrom="margin">
              <wp:posOffset>2378075</wp:posOffset>
            </wp:positionH>
            <wp:positionV relativeFrom="topMargin">
              <wp:posOffset>530860</wp:posOffset>
            </wp:positionV>
            <wp:extent cx="1513840" cy="333375"/>
            <wp:effectExtent l="0" t="0" r="0" b="9525"/>
            <wp:wrapSquare wrapText="bothSides"/>
            <wp:docPr id="2" name="Immagine 2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22126F" w14:textId="4375720A" w:rsidR="00222B4E" w:rsidRDefault="00222B4E" w:rsidP="00222B4E">
      <w:pPr>
        <w:spacing w:after="0" w:line="240" w:lineRule="auto"/>
        <w:jc w:val="both"/>
        <w:rPr>
          <w:rFonts w:ascii="Times New Roman" w:hAnsi="Times New Roman" w:cs="Times New Roman"/>
          <w:color w:val="2C2C2C"/>
          <w:sz w:val="27"/>
          <w:szCs w:val="27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8CEFB4A" wp14:editId="5E261931">
            <wp:simplePos x="0" y="0"/>
            <wp:positionH relativeFrom="margin">
              <wp:posOffset>4574540</wp:posOffset>
            </wp:positionH>
            <wp:positionV relativeFrom="paragraph">
              <wp:posOffset>13970</wp:posOffset>
            </wp:positionV>
            <wp:extent cx="719455" cy="719455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IC-Camilleri_DEF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2A1946" w14:textId="77EFBEBE" w:rsidR="00222B4E" w:rsidRDefault="00222B4E" w:rsidP="00222B4E">
      <w:pPr>
        <w:spacing w:after="0" w:line="240" w:lineRule="auto"/>
        <w:jc w:val="both"/>
        <w:rPr>
          <w:rFonts w:ascii="Times New Roman" w:hAnsi="Times New Roman" w:cs="Times New Roman"/>
          <w:color w:val="2C2C2C"/>
          <w:sz w:val="27"/>
          <w:szCs w:val="27"/>
          <w:shd w:val="clear" w:color="auto" w:fill="FFFFFF"/>
        </w:rPr>
      </w:pPr>
    </w:p>
    <w:p w14:paraId="461849F4" w14:textId="544B088A" w:rsidR="00222B4E" w:rsidRPr="00C770C0" w:rsidRDefault="00222B4E" w:rsidP="00222B4E">
      <w:pPr>
        <w:tabs>
          <w:tab w:val="left" w:pos="8355"/>
        </w:tabs>
        <w:autoSpaceDE w:val="0"/>
        <w:autoSpaceDN w:val="0"/>
        <w:adjustRightInd w:val="0"/>
        <w:spacing w:after="0" w:line="240" w:lineRule="auto"/>
        <w:ind w:right="850"/>
        <w:jc w:val="both"/>
      </w:pPr>
    </w:p>
    <w:p w14:paraId="2CD9DFF9" w14:textId="50ED379E" w:rsidR="00222B4E" w:rsidRPr="00C770C0" w:rsidRDefault="00222B4E" w:rsidP="00222B4E">
      <w:pPr>
        <w:tabs>
          <w:tab w:val="left" w:pos="8355"/>
        </w:tabs>
        <w:autoSpaceDE w:val="0"/>
        <w:autoSpaceDN w:val="0"/>
        <w:adjustRightInd w:val="0"/>
        <w:spacing w:after="0" w:line="240" w:lineRule="auto"/>
        <w:ind w:right="850"/>
        <w:jc w:val="both"/>
      </w:pPr>
    </w:p>
    <w:p w14:paraId="3D720E20" w14:textId="377B8769" w:rsidR="00222B4E" w:rsidRPr="007A4CBE" w:rsidRDefault="00222B4E" w:rsidP="00222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0C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B4D18" wp14:editId="0990B605">
                <wp:simplePos x="0" y="0"/>
                <wp:positionH relativeFrom="margin">
                  <wp:posOffset>359410</wp:posOffset>
                </wp:positionH>
                <wp:positionV relativeFrom="margin">
                  <wp:posOffset>1183640</wp:posOffset>
                </wp:positionV>
                <wp:extent cx="5438775" cy="1171575"/>
                <wp:effectExtent l="0" t="0" r="0" b="0"/>
                <wp:wrapSquare wrapText="bothSides"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38775" cy="11715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DC0198A" w14:textId="77777777" w:rsidR="00222B4E" w:rsidRDefault="00222B4E" w:rsidP="00222B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 w:rsidRPr="00485377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I. C. “ANDREA CAMILLERI”</w:t>
                            </w:r>
                            <w:r w:rsidRPr="00485377"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DA08225" w14:textId="77777777" w:rsidR="00222B4E" w:rsidRPr="00485377" w:rsidRDefault="00222B4E" w:rsidP="00222B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Scuola dell’Infanzia, Primaria e Secondaria di I grado ad Indirizzo Musicale</w:t>
                            </w:r>
                          </w:p>
                          <w:p w14:paraId="41ADBC6E" w14:textId="77777777" w:rsidR="00222B4E" w:rsidRPr="006472A9" w:rsidRDefault="00222B4E" w:rsidP="00222B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VIA F. COMPAGNA, 18- 92026 FAVARA (AG)</w:t>
                            </w:r>
                          </w:p>
                          <w:p w14:paraId="41228C85" w14:textId="77777777" w:rsidR="00222B4E" w:rsidRPr="006472A9" w:rsidRDefault="00222B4E" w:rsidP="00222B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TEL. 0922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>415965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 xml:space="preserve">/070123 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>C.F. 93062340844</w:t>
                            </w:r>
                          </w:p>
                          <w:p w14:paraId="6575ABDF" w14:textId="77777777" w:rsidR="00222B4E" w:rsidRPr="006472A9" w:rsidRDefault="00222B4E" w:rsidP="00222B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Cod. Univoco UFF1HE</w:t>
                            </w:r>
                          </w:p>
                          <w:p w14:paraId="6E4F76E1" w14:textId="77777777" w:rsidR="00222B4E" w:rsidRDefault="00222B4E" w:rsidP="00222B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  <w:t xml:space="preserve">agic85800g@istruzione.it 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 xml:space="preserve">PEC: </w:t>
                            </w:r>
                            <w:hyperlink r:id="rId12" w:history="1">
                              <w:r w:rsidRPr="00E96D9B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sz w:val="20"/>
                                  <w:szCs w:val="20"/>
                                </w:rPr>
                                <w:t>agic85800g@pec.istruzione.it</w:t>
                              </w:r>
                            </w:hyperlink>
                          </w:p>
                          <w:p w14:paraId="79909304" w14:textId="77777777" w:rsidR="00222B4E" w:rsidRPr="006472A9" w:rsidRDefault="00222B4E" w:rsidP="00222B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</w:pPr>
                            <w:hyperlink r:id="rId13" w:history="1">
                              <w:r w:rsidRPr="00E96D9B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sz w:val="20"/>
                                  <w:szCs w:val="20"/>
                                </w:rPr>
                                <w:t>https://www.icandreacamilleri.edu.it/</w:t>
                              </w:r>
                            </w:hyperlink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66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DB4D18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28.3pt;margin-top:93.2pt;width:428.2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" filled="f" stroked="f">
                <o:lock v:ext="edit" shapetype="t"/>
                <v:textbox>
                  <w:txbxContent>
                    <w:p w14:paraId="1DC0198A" w14:textId="77777777" w:rsidR="00222B4E" w:rsidRDefault="00222B4E" w:rsidP="00222B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noProof/>
                          <w:sz w:val="24"/>
                          <w:szCs w:val="24"/>
                        </w:rPr>
                      </w:pPr>
                      <w:r w:rsidRPr="00485377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4"/>
                          <w:szCs w:val="24"/>
                        </w:rPr>
                        <w:t>I. C. “ANDREA CAMILLERI”</w:t>
                      </w:r>
                      <w:r w:rsidRPr="00485377">
                        <w:rPr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DA08225" w14:textId="77777777" w:rsidR="00222B4E" w:rsidRPr="00485377" w:rsidRDefault="00222B4E" w:rsidP="00222B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4"/>
                          <w:szCs w:val="24"/>
                        </w:rPr>
                        <w:t>Scuola dell’Infanzia, Primaria e Secondaria di I grado ad Indirizzo Musicale</w:t>
                      </w:r>
                    </w:p>
                    <w:p w14:paraId="41ADBC6E" w14:textId="77777777" w:rsidR="00222B4E" w:rsidRPr="006472A9" w:rsidRDefault="00222B4E" w:rsidP="00222B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VIA F. COMPAGNA, 18- 92026 FAVARA (AG)</w:t>
                      </w:r>
                    </w:p>
                    <w:p w14:paraId="41228C85" w14:textId="77777777" w:rsidR="00222B4E" w:rsidRPr="006472A9" w:rsidRDefault="00222B4E" w:rsidP="00222B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TEL. 0922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>415965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 xml:space="preserve">/070123 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>C.F. 93062340844</w:t>
                      </w:r>
                    </w:p>
                    <w:p w14:paraId="6575ABDF" w14:textId="77777777" w:rsidR="00222B4E" w:rsidRPr="006472A9" w:rsidRDefault="00222B4E" w:rsidP="00222B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Cod. Univoco UFF1HE</w:t>
                      </w:r>
                    </w:p>
                    <w:p w14:paraId="6E4F76E1" w14:textId="77777777" w:rsidR="00222B4E" w:rsidRDefault="00222B4E" w:rsidP="00222B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 xml:space="preserve">Email: 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  <w:t xml:space="preserve">agic85800g@istruzione.it 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 xml:space="preserve">PEC: </w:t>
                      </w:r>
                      <w:hyperlink r:id="rId14" w:history="1">
                        <w:r w:rsidRPr="00E96D9B">
                          <w:rPr>
                            <w:rStyle w:val="Collegamentoipertestuale"/>
                            <w:rFonts w:ascii="TimesNewRomanPS-BoldMT" w:hAnsi="TimesNewRomanPS-BoldMT" w:cs="TimesNewRomanPS-BoldMT"/>
                            <w:sz w:val="20"/>
                            <w:szCs w:val="20"/>
                          </w:rPr>
                          <w:t>agic85800g@pec.istruzione.it</w:t>
                        </w:r>
                      </w:hyperlink>
                    </w:p>
                    <w:p w14:paraId="79909304" w14:textId="77777777" w:rsidR="00222B4E" w:rsidRPr="006472A9" w:rsidRDefault="00222B4E" w:rsidP="00222B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</w:pPr>
                      <w:hyperlink r:id="rId15" w:history="1">
                        <w:r w:rsidRPr="00E96D9B">
                          <w:rPr>
                            <w:rStyle w:val="Collegamentoipertestuale"/>
                            <w:rFonts w:ascii="TimesNewRomanPS-BoldMT" w:hAnsi="TimesNewRomanPS-BoldMT" w:cs="TimesNewRomanPS-BoldMT"/>
                            <w:sz w:val="20"/>
                            <w:szCs w:val="20"/>
                          </w:rPr>
                          <w:t>https://www.icandreacamilleri.edu.it/</w:t>
                        </w:r>
                      </w:hyperlink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9581539" w14:textId="77777777" w:rsidR="00222B4E" w:rsidRDefault="00222B4E" w:rsidP="00F5374E">
      <w:pPr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724234" w14:textId="77777777" w:rsidR="00222B4E" w:rsidRDefault="00222B4E" w:rsidP="00F5374E">
      <w:pPr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9B5BAA" w14:textId="77777777" w:rsidR="00222B4E" w:rsidRDefault="00222B4E" w:rsidP="00F5374E">
      <w:pPr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B6204B" w14:textId="77777777" w:rsidR="00222B4E" w:rsidRDefault="00222B4E" w:rsidP="00F5374E">
      <w:pPr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09FF04" w14:textId="7C18710E" w:rsidR="00F5374E" w:rsidRPr="00F5374E" w:rsidRDefault="00F5374E" w:rsidP="00F5374E">
      <w:pPr>
        <w:adjustRightInd w:val="0"/>
        <w:spacing w:line="360" w:lineRule="auto"/>
        <w:jc w:val="center"/>
        <w:rPr>
          <w:rFonts w:ascii="FranklinGothic-Book" w:hAnsi="FranklinGothic-Book" w:cs="FranklinGothic-Book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17D">
        <w:rPr>
          <w:rFonts w:ascii="FranklinGothic-Book" w:hAnsi="FranklinGothic-Book" w:cs="FranklinGothic-Book"/>
          <w:b/>
          <w:sz w:val="28"/>
          <w:szCs w:val="28"/>
          <w:u w:val="single"/>
        </w:rPr>
        <w:t xml:space="preserve">MODULO DI CONSENSO AD </w:t>
      </w:r>
      <w:r>
        <w:rPr>
          <w:rFonts w:ascii="FranklinGothic-Book" w:hAnsi="FranklinGothic-Book" w:cs="FranklinGothic-Book"/>
          <w:b/>
          <w:sz w:val="28"/>
          <w:szCs w:val="28"/>
          <w:u w:val="single"/>
        </w:rPr>
        <w:t>USUFRUIRE DEL SERVIZIO DELLO PSICOLOGO E/O OSSERVAZIONE IN CLASSE</w:t>
      </w:r>
    </w:p>
    <w:p w14:paraId="7989275F" w14:textId="77777777" w:rsidR="00F5374E" w:rsidRPr="008C517D" w:rsidRDefault="00F5374E" w:rsidP="00F5374E">
      <w:pPr>
        <w:shd w:val="clear" w:color="auto" w:fill="DAEEF3" w:themeFill="accent5" w:themeFillTint="33"/>
        <w:adjustRightInd w:val="0"/>
        <w:spacing w:line="360" w:lineRule="auto"/>
        <w:jc w:val="both"/>
        <w:rPr>
          <w:rFonts w:ascii="FranklinGothic-Book" w:hAnsi="FranklinGothic-Book" w:cs="FranklinGothic-Book"/>
          <w:b/>
          <w:bCs/>
          <w:u w:val="single"/>
        </w:rPr>
      </w:pPr>
      <w:r w:rsidRPr="008C517D">
        <w:rPr>
          <w:rFonts w:ascii="FranklinGothic-Book" w:hAnsi="FranklinGothic-Book" w:cs="FranklinGothic-Book"/>
          <w:b/>
          <w:bCs/>
          <w:u w:val="single"/>
        </w:rPr>
        <w:t>PER ALUNNI MINORENNI</w:t>
      </w:r>
    </w:p>
    <w:p w14:paraId="1DB86F82" w14:textId="77777777" w:rsidR="00F5374E" w:rsidRPr="008C517D" w:rsidRDefault="00F5374E" w:rsidP="00F5374E">
      <w:pPr>
        <w:shd w:val="clear" w:color="auto" w:fill="DAEEF3" w:themeFill="accent5" w:themeFillTint="33"/>
        <w:adjustRightInd w:val="0"/>
        <w:spacing w:line="360" w:lineRule="auto"/>
        <w:jc w:val="both"/>
        <w:rPr>
          <w:rFonts w:ascii="FranklinGothic-Book" w:hAnsi="FranklinGothic-Book" w:cs="FranklinGothic-Book"/>
          <w:b/>
          <w:bCs/>
          <w:u w:val="single"/>
        </w:rPr>
      </w:pPr>
    </w:p>
    <w:p w14:paraId="479A9BC7" w14:textId="77777777" w:rsidR="00F5374E" w:rsidRPr="008C517D" w:rsidRDefault="00F5374E" w:rsidP="00F5374E">
      <w:pPr>
        <w:adjustRightInd w:val="0"/>
        <w:spacing w:line="360" w:lineRule="auto"/>
        <w:jc w:val="both"/>
        <w:rPr>
          <w:color w:val="000000"/>
        </w:rPr>
      </w:pPr>
      <w:r w:rsidRPr="008C517D">
        <w:rPr>
          <w:color w:val="000000"/>
        </w:rPr>
        <w:t>La Sig.ra __________________</w:t>
      </w:r>
      <w:r w:rsidRPr="008C517D">
        <w:rPr>
          <w:b/>
          <w:bCs/>
          <w:color w:val="000000"/>
        </w:rPr>
        <w:t>madre (o Tutore) del minore</w:t>
      </w:r>
      <w:r w:rsidRPr="008C517D">
        <w:rPr>
          <w:color w:val="000000"/>
        </w:rPr>
        <w:t xml:space="preserve"> ____________________</w:t>
      </w:r>
    </w:p>
    <w:p w14:paraId="1156FB0F" w14:textId="77777777" w:rsidR="00F5374E" w:rsidRPr="008C517D" w:rsidRDefault="00F5374E" w:rsidP="00F5374E">
      <w:pPr>
        <w:adjustRightInd w:val="0"/>
        <w:spacing w:line="360" w:lineRule="auto"/>
        <w:jc w:val="both"/>
        <w:rPr>
          <w:color w:val="000000"/>
        </w:rPr>
      </w:pPr>
      <w:r w:rsidRPr="008C517D">
        <w:rPr>
          <w:color w:val="000000"/>
        </w:rPr>
        <w:t>nata a _______________________ il ____________</w:t>
      </w:r>
      <w:r>
        <w:rPr>
          <w:color w:val="000000"/>
        </w:rPr>
        <w:t>_____________________________</w:t>
      </w:r>
    </w:p>
    <w:p w14:paraId="50EA3927" w14:textId="77777777" w:rsidR="00F5374E" w:rsidRPr="008C517D" w:rsidRDefault="00F5374E" w:rsidP="00F5374E">
      <w:pPr>
        <w:adjustRightInd w:val="0"/>
        <w:spacing w:line="360" w:lineRule="auto"/>
        <w:jc w:val="both"/>
        <w:rPr>
          <w:color w:val="000000"/>
        </w:rPr>
      </w:pPr>
      <w:r w:rsidRPr="008C517D">
        <w:rPr>
          <w:color w:val="000000"/>
        </w:rPr>
        <w:t>e residente a______________ in via_______________________n.ro</w:t>
      </w:r>
      <w:r>
        <w:rPr>
          <w:color w:val="000000"/>
        </w:rPr>
        <w:t>________________</w:t>
      </w:r>
    </w:p>
    <w:p w14:paraId="449F6AAE" w14:textId="77777777" w:rsidR="00F5374E" w:rsidRPr="008C517D" w:rsidRDefault="00F5374E" w:rsidP="00F5374E">
      <w:pPr>
        <w:adjustRightInd w:val="0"/>
        <w:spacing w:line="360" w:lineRule="auto"/>
        <w:jc w:val="center"/>
        <w:rPr>
          <w:b/>
          <w:bCs/>
          <w:i/>
          <w:iCs/>
          <w:color w:val="000000"/>
        </w:rPr>
      </w:pPr>
      <w:r w:rsidRPr="008C517D">
        <w:rPr>
          <w:b/>
          <w:bCs/>
          <w:i/>
          <w:iCs/>
          <w:color w:val="000000"/>
        </w:rPr>
        <w:t>e</w:t>
      </w:r>
    </w:p>
    <w:p w14:paraId="32CC6310" w14:textId="77777777" w:rsidR="00F5374E" w:rsidRPr="008C517D" w:rsidRDefault="00F5374E" w:rsidP="00F5374E">
      <w:pPr>
        <w:adjustRightInd w:val="0"/>
        <w:spacing w:line="360" w:lineRule="auto"/>
        <w:jc w:val="both"/>
        <w:rPr>
          <w:color w:val="000000"/>
        </w:rPr>
      </w:pPr>
      <w:r w:rsidRPr="008C517D">
        <w:rPr>
          <w:color w:val="000000"/>
        </w:rPr>
        <w:t xml:space="preserve">Il </w:t>
      </w:r>
      <w:proofErr w:type="spellStart"/>
      <w:r w:rsidRPr="008C517D">
        <w:rPr>
          <w:color w:val="000000"/>
        </w:rPr>
        <w:t>Sig</w:t>
      </w:r>
      <w:proofErr w:type="spellEnd"/>
      <w:r w:rsidRPr="008C517D">
        <w:rPr>
          <w:color w:val="000000"/>
        </w:rPr>
        <w:t xml:space="preserve"> __________________</w:t>
      </w:r>
      <w:r w:rsidRPr="008C517D">
        <w:rPr>
          <w:b/>
          <w:bCs/>
          <w:color w:val="000000"/>
        </w:rPr>
        <w:t>padre (o Tutore) del minore</w:t>
      </w:r>
      <w:r w:rsidRPr="008C517D">
        <w:rPr>
          <w:color w:val="000000"/>
        </w:rPr>
        <w:t xml:space="preserve"> ____________________</w:t>
      </w:r>
      <w:r>
        <w:rPr>
          <w:color w:val="000000"/>
        </w:rPr>
        <w:t>____</w:t>
      </w:r>
    </w:p>
    <w:p w14:paraId="66012C16" w14:textId="77777777" w:rsidR="00F5374E" w:rsidRPr="008C517D" w:rsidRDefault="00F5374E" w:rsidP="00F5374E">
      <w:pPr>
        <w:adjustRightInd w:val="0"/>
        <w:spacing w:line="360" w:lineRule="auto"/>
        <w:jc w:val="both"/>
        <w:rPr>
          <w:color w:val="000000"/>
        </w:rPr>
      </w:pPr>
      <w:r w:rsidRPr="008C517D">
        <w:rPr>
          <w:color w:val="000000"/>
        </w:rPr>
        <w:t>nato a _______________________ il ____________</w:t>
      </w:r>
      <w:r>
        <w:rPr>
          <w:color w:val="000000"/>
        </w:rPr>
        <w:t>_____________________________</w:t>
      </w:r>
    </w:p>
    <w:p w14:paraId="56052893" w14:textId="77777777" w:rsidR="00F5374E" w:rsidRPr="008C517D" w:rsidRDefault="00F5374E" w:rsidP="00F5374E">
      <w:pPr>
        <w:adjustRightInd w:val="0"/>
        <w:spacing w:line="360" w:lineRule="auto"/>
        <w:jc w:val="both"/>
        <w:rPr>
          <w:color w:val="000000"/>
        </w:rPr>
      </w:pPr>
      <w:r w:rsidRPr="008C517D">
        <w:rPr>
          <w:color w:val="000000"/>
        </w:rPr>
        <w:t>e residente a______________ in via_______________________n.ro</w:t>
      </w:r>
      <w:r>
        <w:rPr>
          <w:color w:val="000000"/>
        </w:rPr>
        <w:t>________________</w:t>
      </w:r>
    </w:p>
    <w:p w14:paraId="1EF26E6A" w14:textId="092260BE" w:rsidR="00F5374E" w:rsidRPr="00AF460B" w:rsidRDefault="00F5374E" w:rsidP="00F5374E">
      <w:pPr>
        <w:adjustRightInd w:val="0"/>
        <w:spacing w:line="360" w:lineRule="auto"/>
        <w:jc w:val="both"/>
        <w:rPr>
          <w:rFonts w:cstheme="minorHAnsi"/>
          <w:sz w:val="24"/>
          <w:szCs w:val="24"/>
          <w:u w:val="single"/>
        </w:rPr>
      </w:pPr>
      <w:r w:rsidRPr="00F5374E">
        <w:rPr>
          <w:rFonts w:cstheme="minorHAnsi"/>
          <w:color w:val="000000"/>
          <w:sz w:val="24"/>
          <w:szCs w:val="24"/>
        </w:rPr>
        <w:t xml:space="preserve">dichiarano di aver preso visione della circolare n.ro </w:t>
      </w:r>
      <w:r w:rsidR="00AF460B">
        <w:rPr>
          <w:rFonts w:cstheme="minorHAnsi"/>
          <w:color w:val="000000" w:themeColor="text1"/>
          <w:sz w:val="24"/>
          <w:szCs w:val="24"/>
        </w:rPr>
        <w:t>407</w:t>
      </w:r>
      <w:r w:rsidRPr="00F5374E">
        <w:rPr>
          <w:rFonts w:cstheme="minorHAnsi"/>
          <w:color w:val="000000" w:themeColor="text1"/>
          <w:sz w:val="24"/>
          <w:szCs w:val="24"/>
        </w:rPr>
        <w:t xml:space="preserve"> </w:t>
      </w:r>
      <w:r w:rsidRPr="00F5374E">
        <w:rPr>
          <w:rFonts w:cstheme="minorHAnsi"/>
          <w:color w:val="000000"/>
          <w:sz w:val="24"/>
          <w:szCs w:val="24"/>
        </w:rPr>
        <w:t xml:space="preserve">del </w:t>
      </w:r>
      <w:r w:rsidR="00AF460B">
        <w:rPr>
          <w:rFonts w:cstheme="minorHAnsi"/>
          <w:color w:val="000000"/>
          <w:sz w:val="24"/>
          <w:szCs w:val="24"/>
        </w:rPr>
        <w:t>23.04.2026</w:t>
      </w:r>
      <w:r w:rsidR="00AF460B" w:rsidRPr="00F5374E"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="00AF460B" w:rsidRPr="00AF460B">
        <w:rPr>
          <w:rFonts w:cstheme="minorHAnsi"/>
          <w:iCs/>
          <w:color w:val="000000"/>
          <w:sz w:val="24"/>
          <w:szCs w:val="24"/>
        </w:rPr>
        <w:t>avente</w:t>
      </w:r>
      <w:r w:rsidR="009048D4" w:rsidRPr="00AF460B">
        <w:rPr>
          <w:rFonts w:cstheme="minorHAnsi"/>
          <w:sz w:val="24"/>
          <w:szCs w:val="24"/>
        </w:rPr>
        <w:t xml:space="preserve"> ad oggetto </w:t>
      </w:r>
      <w:r w:rsidR="00AF460B">
        <w:rPr>
          <w:rFonts w:cstheme="minorHAnsi"/>
          <w:sz w:val="24"/>
          <w:szCs w:val="24"/>
        </w:rPr>
        <w:t>“</w:t>
      </w:r>
      <w:r w:rsidR="00AF460B" w:rsidRPr="00AF460B">
        <w:rPr>
          <w:rFonts w:cstheme="minorHAnsi"/>
          <w:sz w:val="24"/>
          <w:szCs w:val="24"/>
        </w:rPr>
        <w:t>Avvio del Servizio di Sportello Psicologico – modalità organizzative e allegati consenso informato</w:t>
      </w:r>
      <w:r w:rsidR="00AF460B">
        <w:rPr>
          <w:rFonts w:cstheme="minorHAnsi"/>
          <w:sz w:val="24"/>
          <w:szCs w:val="24"/>
        </w:rPr>
        <w:t>”</w:t>
      </w:r>
      <w:r w:rsidR="00AF460B" w:rsidRPr="00AF460B">
        <w:rPr>
          <w:rFonts w:cstheme="minorHAnsi"/>
          <w:sz w:val="24"/>
          <w:szCs w:val="24"/>
        </w:rPr>
        <w:t xml:space="preserve"> </w:t>
      </w:r>
      <w:r w:rsidRPr="00003A4B">
        <w:rPr>
          <w:color w:val="000000"/>
        </w:rPr>
        <w:t>e decidono con piena consapevolezza:</w:t>
      </w:r>
    </w:p>
    <w:p w14:paraId="55829845" w14:textId="09302BB9" w:rsidR="00F5374E" w:rsidRDefault="00F5374E" w:rsidP="00F5374E">
      <w:pPr>
        <w:pStyle w:val="Paragrafoelenco"/>
        <w:numPr>
          <w:ilvl w:val="0"/>
          <w:numId w:val="49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/>
        </w:rPr>
      </w:pPr>
      <w:r w:rsidRPr="008C517D">
        <w:rPr>
          <w:color w:val="000000"/>
        </w:rPr>
        <w:t xml:space="preserve">di prestare il proprio consenso affinché il figlio possa </w:t>
      </w:r>
      <w:r>
        <w:rPr>
          <w:color w:val="000000"/>
        </w:rPr>
        <w:t xml:space="preserve">usufruire il servizio </w:t>
      </w:r>
      <w:r w:rsidR="009048D4">
        <w:rPr>
          <w:color w:val="000000"/>
        </w:rPr>
        <w:t>di sportello psicologico</w:t>
      </w:r>
    </w:p>
    <w:p w14:paraId="0E187F03" w14:textId="77777777" w:rsidR="00F5374E" w:rsidRPr="008C517D" w:rsidRDefault="00F5374E" w:rsidP="00F5374E">
      <w:pPr>
        <w:pStyle w:val="Paragrafoelenco"/>
        <w:numPr>
          <w:ilvl w:val="0"/>
          <w:numId w:val="49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/>
        </w:rPr>
      </w:pPr>
      <w:r w:rsidRPr="008C517D">
        <w:rPr>
          <w:color w:val="000000"/>
        </w:rPr>
        <w:t>di prestare il proprio consenso affinché</w:t>
      </w:r>
      <w:r>
        <w:rPr>
          <w:color w:val="000000"/>
        </w:rPr>
        <w:t xml:space="preserve"> lo psicologo possa effettuare un’osservazione per il gruppo classe</w:t>
      </w:r>
    </w:p>
    <w:p w14:paraId="4CAE38C6" w14:textId="15C65E04" w:rsidR="00F5374E" w:rsidRDefault="00F5374E" w:rsidP="00F5374E">
      <w:pPr>
        <w:pStyle w:val="Paragrafoelenco"/>
        <w:numPr>
          <w:ilvl w:val="0"/>
          <w:numId w:val="49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/>
        </w:rPr>
      </w:pPr>
      <w:r w:rsidRPr="008C517D">
        <w:rPr>
          <w:color w:val="000000"/>
        </w:rPr>
        <w:t xml:space="preserve">di non prestare il proprio consenso affinché il figlio possa </w:t>
      </w:r>
      <w:r>
        <w:rPr>
          <w:color w:val="000000"/>
        </w:rPr>
        <w:t xml:space="preserve">usufruire </w:t>
      </w:r>
      <w:r w:rsidR="009048D4">
        <w:rPr>
          <w:color w:val="000000"/>
        </w:rPr>
        <w:t>del servizio di sportello psicologico</w:t>
      </w:r>
    </w:p>
    <w:p w14:paraId="73872A70" w14:textId="0FA380BC" w:rsidR="00F5374E" w:rsidRDefault="00F5374E" w:rsidP="00F5374E">
      <w:pPr>
        <w:pStyle w:val="Paragrafoelenco"/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/>
        </w:rPr>
      </w:pPr>
    </w:p>
    <w:p w14:paraId="0E8E7881" w14:textId="77777777" w:rsidR="00222B4E" w:rsidRPr="00F5374E" w:rsidRDefault="00222B4E" w:rsidP="00F5374E">
      <w:pPr>
        <w:pStyle w:val="Paragrafoelenco"/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/>
        </w:rPr>
      </w:pPr>
    </w:p>
    <w:p w14:paraId="52C4F3F2" w14:textId="77777777" w:rsidR="00F5374E" w:rsidRDefault="00F5374E" w:rsidP="00F5374E">
      <w:pPr>
        <w:adjustRightInd w:val="0"/>
        <w:spacing w:line="360" w:lineRule="auto"/>
        <w:jc w:val="both"/>
        <w:rPr>
          <w:color w:val="000000"/>
        </w:rPr>
      </w:pPr>
      <w:r w:rsidRPr="008C517D">
        <w:rPr>
          <w:color w:val="000000"/>
        </w:rPr>
        <w:lastRenderedPageBreak/>
        <w:t>L</w:t>
      </w:r>
      <w:bookmarkStart w:id="0" w:name="_GoBack"/>
      <w:bookmarkEnd w:id="0"/>
      <w:r w:rsidRPr="008C517D">
        <w:rPr>
          <w:color w:val="000000"/>
        </w:rPr>
        <w:t>uogo e data________________               firma madre/tutore_________________________</w:t>
      </w:r>
    </w:p>
    <w:p w14:paraId="68CF79F5" w14:textId="77777777" w:rsidR="00F5374E" w:rsidRPr="008C517D" w:rsidRDefault="00F5374E" w:rsidP="00F5374E">
      <w:pPr>
        <w:adjustRightInd w:val="0"/>
        <w:spacing w:line="360" w:lineRule="auto"/>
        <w:jc w:val="both"/>
        <w:rPr>
          <w:color w:val="000000"/>
        </w:rPr>
      </w:pPr>
    </w:p>
    <w:p w14:paraId="7A868D2F" w14:textId="77777777" w:rsidR="00F5374E" w:rsidRPr="008E1976" w:rsidRDefault="00F5374E" w:rsidP="00F5374E">
      <w:pPr>
        <w:adjustRightInd w:val="0"/>
        <w:spacing w:line="360" w:lineRule="auto"/>
        <w:jc w:val="both"/>
        <w:rPr>
          <w:color w:val="000000"/>
        </w:rPr>
      </w:pPr>
      <w:r w:rsidRPr="008C517D">
        <w:rPr>
          <w:color w:val="000000"/>
        </w:rPr>
        <w:t>Luogo e data________________               firma padre/tutore_________________________</w:t>
      </w:r>
    </w:p>
    <w:p w14:paraId="16E33478" w14:textId="77777777" w:rsidR="00F5374E" w:rsidRDefault="00F5374E" w:rsidP="00F5374E">
      <w:pPr>
        <w:adjustRightInd w:val="0"/>
        <w:spacing w:line="360" w:lineRule="auto"/>
        <w:jc w:val="both"/>
        <w:rPr>
          <w:b/>
        </w:rPr>
      </w:pPr>
    </w:p>
    <w:p w14:paraId="2560A4C1" w14:textId="77777777" w:rsidR="00F5374E" w:rsidRDefault="00F5374E" w:rsidP="00F5374E">
      <w:pPr>
        <w:adjustRightInd w:val="0"/>
        <w:spacing w:line="360" w:lineRule="auto"/>
        <w:jc w:val="both"/>
        <w:rPr>
          <w:b/>
        </w:rPr>
      </w:pPr>
      <w:r w:rsidRPr="008C517D">
        <w:rPr>
          <w:b/>
        </w:rPr>
        <w:t>Per accedere al servizio è necessaria la firma di entrambi i genitori/tutori</w:t>
      </w:r>
      <w:r>
        <w:rPr>
          <w:b/>
        </w:rPr>
        <w:t>.</w:t>
      </w:r>
    </w:p>
    <w:p w14:paraId="079D4CB2" w14:textId="450C338D" w:rsidR="00F5374E" w:rsidRDefault="00F5374E" w:rsidP="00F5374E">
      <w:pPr>
        <w:jc w:val="both"/>
        <w:rPr>
          <w:color w:val="000000"/>
        </w:rPr>
      </w:pPr>
      <w:r>
        <w:rPr>
          <w:color w:val="000000"/>
        </w:rPr>
        <w:t>I</w:t>
      </w:r>
      <w:r w:rsidRPr="00FF7632">
        <w:rPr>
          <w:color w:val="000000"/>
        </w:rPr>
        <w:t xml:space="preserve"> dati personali saranno trattati nel rispetto della normativa in materia di protezione dei dati personali (Regolamento UE 2016/679, “GDPR”), e D. Lgs. 196/2003 e </w:t>
      </w:r>
      <w:proofErr w:type="spellStart"/>
      <w:r w:rsidRPr="00FF7632">
        <w:rPr>
          <w:color w:val="000000"/>
        </w:rPr>
        <w:t>ss.mm.ii</w:t>
      </w:r>
      <w:proofErr w:type="spellEnd"/>
      <w:r w:rsidRPr="00FF7632">
        <w:rPr>
          <w:color w:val="000000"/>
        </w:rPr>
        <w:t>. (“Codice Privacy”).</w:t>
      </w:r>
      <w:r>
        <w:rPr>
          <w:color w:val="000000"/>
        </w:rPr>
        <w:t xml:space="preserve"> </w:t>
      </w:r>
    </w:p>
    <w:p w14:paraId="3893EE34" w14:textId="77777777" w:rsidR="00F5374E" w:rsidRDefault="00F5374E" w:rsidP="00F5374E">
      <w:pPr>
        <w:ind w:left="5812" w:right="798"/>
        <w:jc w:val="center"/>
        <w:rPr>
          <w:i/>
          <w:sz w:val="14"/>
        </w:rPr>
      </w:pPr>
    </w:p>
    <w:p w14:paraId="1E261ACF" w14:textId="77777777" w:rsidR="00F5374E" w:rsidRPr="00750F5F" w:rsidRDefault="00F5374E" w:rsidP="00F5374E">
      <w:pPr>
        <w:pStyle w:val="Corpotesto"/>
        <w:spacing w:before="78" w:line="252" w:lineRule="auto"/>
        <w:ind w:left="321" w:right="202"/>
        <w:jc w:val="both"/>
        <w:rPr>
          <w:rFonts w:ascii="Calibri" w:hAnsi="Calibri"/>
          <w:sz w:val="18"/>
          <w:szCs w:val="18"/>
        </w:rPr>
      </w:pPr>
      <w:r w:rsidRPr="00750F5F">
        <w:rPr>
          <w:rFonts w:ascii="Palatino Linotype" w:hAnsi="Palatino Linotype"/>
          <w:b/>
          <w:sz w:val="18"/>
          <w:szCs w:val="18"/>
        </w:rPr>
        <w:t>*</w:t>
      </w:r>
      <w:r w:rsidRPr="00750F5F">
        <w:rPr>
          <w:sz w:val="18"/>
          <w:szCs w:val="18"/>
        </w:rPr>
        <w:t>Qualora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la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domanda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sia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firmata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da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un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solo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genitore: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il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sottoscrivente,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consapevole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delle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conseguenze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amministrative e penali per chi rilasci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dichiarazioni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non corrispondenti a verità,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ai sensi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del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DPR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445/2000,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dichiara</w:t>
      </w:r>
      <w:r w:rsidRPr="00750F5F">
        <w:rPr>
          <w:spacing w:val="28"/>
          <w:sz w:val="18"/>
          <w:szCs w:val="18"/>
        </w:rPr>
        <w:t xml:space="preserve"> </w:t>
      </w:r>
      <w:r w:rsidRPr="00750F5F">
        <w:rPr>
          <w:sz w:val="18"/>
          <w:szCs w:val="18"/>
        </w:rPr>
        <w:t>di</w:t>
      </w:r>
      <w:r w:rsidRPr="00750F5F">
        <w:rPr>
          <w:spacing w:val="27"/>
          <w:sz w:val="18"/>
          <w:szCs w:val="18"/>
        </w:rPr>
        <w:t xml:space="preserve"> </w:t>
      </w:r>
      <w:r w:rsidRPr="00750F5F">
        <w:rPr>
          <w:sz w:val="18"/>
          <w:szCs w:val="18"/>
        </w:rPr>
        <w:t>aver</w:t>
      </w:r>
      <w:r w:rsidRPr="00750F5F">
        <w:rPr>
          <w:spacing w:val="30"/>
          <w:sz w:val="18"/>
          <w:szCs w:val="18"/>
        </w:rPr>
        <w:t xml:space="preserve"> </w:t>
      </w:r>
      <w:r w:rsidRPr="00750F5F">
        <w:rPr>
          <w:sz w:val="18"/>
          <w:szCs w:val="18"/>
        </w:rPr>
        <w:t>effettuato</w:t>
      </w:r>
      <w:r w:rsidRPr="00750F5F">
        <w:rPr>
          <w:spacing w:val="38"/>
          <w:sz w:val="18"/>
          <w:szCs w:val="18"/>
        </w:rPr>
        <w:t xml:space="preserve"> </w:t>
      </w:r>
      <w:r w:rsidRPr="00750F5F">
        <w:rPr>
          <w:sz w:val="18"/>
          <w:szCs w:val="18"/>
        </w:rPr>
        <w:t>la</w:t>
      </w:r>
      <w:r w:rsidRPr="00750F5F">
        <w:rPr>
          <w:spacing w:val="27"/>
          <w:sz w:val="18"/>
          <w:szCs w:val="18"/>
        </w:rPr>
        <w:t xml:space="preserve"> </w:t>
      </w:r>
      <w:r w:rsidRPr="00750F5F">
        <w:rPr>
          <w:sz w:val="18"/>
          <w:szCs w:val="18"/>
        </w:rPr>
        <w:t>presente</w:t>
      </w:r>
      <w:r w:rsidRPr="00750F5F">
        <w:rPr>
          <w:spacing w:val="18"/>
          <w:sz w:val="18"/>
          <w:szCs w:val="18"/>
        </w:rPr>
        <w:t xml:space="preserve"> </w:t>
      </w:r>
      <w:r w:rsidRPr="00750F5F">
        <w:rPr>
          <w:sz w:val="18"/>
          <w:szCs w:val="18"/>
        </w:rPr>
        <w:t>richiesta</w:t>
      </w:r>
      <w:r w:rsidRPr="00750F5F">
        <w:rPr>
          <w:spacing w:val="30"/>
          <w:sz w:val="18"/>
          <w:szCs w:val="18"/>
        </w:rPr>
        <w:t xml:space="preserve"> </w:t>
      </w:r>
      <w:r w:rsidRPr="00750F5F">
        <w:rPr>
          <w:sz w:val="18"/>
          <w:szCs w:val="18"/>
        </w:rPr>
        <w:t>in</w:t>
      </w:r>
      <w:r w:rsidRPr="00750F5F">
        <w:rPr>
          <w:spacing w:val="15"/>
          <w:sz w:val="18"/>
          <w:szCs w:val="18"/>
        </w:rPr>
        <w:t xml:space="preserve"> </w:t>
      </w:r>
      <w:r w:rsidRPr="00750F5F">
        <w:rPr>
          <w:sz w:val="18"/>
          <w:szCs w:val="18"/>
        </w:rPr>
        <w:t>osservanza</w:t>
      </w:r>
      <w:r w:rsidRPr="00750F5F">
        <w:rPr>
          <w:spacing w:val="28"/>
          <w:sz w:val="18"/>
          <w:szCs w:val="18"/>
        </w:rPr>
        <w:t xml:space="preserve"> </w:t>
      </w:r>
      <w:r w:rsidRPr="00750F5F">
        <w:rPr>
          <w:sz w:val="18"/>
          <w:szCs w:val="18"/>
        </w:rPr>
        <w:t>delle</w:t>
      </w:r>
      <w:r w:rsidRPr="00750F5F">
        <w:rPr>
          <w:spacing w:val="29"/>
          <w:sz w:val="18"/>
          <w:szCs w:val="18"/>
        </w:rPr>
        <w:t xml:space="preserve"> </w:t>
      </w:r>
      <w:r w:rsidRPr="00750F5F">
        <w:rPr>
          <w:sz w:val="18"/>
          <w:szCs w:val="18"/>
        </w:rPr>
        <w:t>disposizioni</w:t>
      </w:r>
      <w:r w:rsidRPr="00750F5F">
        <w:rPr>
          <w:spacing w:val="19"/>
          <w:sz w:val="18"/>
          <w:szCs w:val="18"/>
        </w:rPr>
        <w:t xml:space="preserve"> </w:t>
      </w:r>
      <w:r w:rsidRPr="00750F5F">
        <w:rPr>
          <w:sz w:val="18"/>
          <w:szCs w:val="18"/>
        </w:rPr>
        <w:t>sulla</w:t>
      </w:r>
      <w:r w:rsidRPr="00750F5F">
        <w:rPr>
          <w:spacing w:val="27"/>
          <w:sz w:val="18"/>
          <w:szCs w:val="18"/>
        </w:rPr>
        <w:t xml:space="preserve"> </w:t>
      </w:r>
      <w:r w:rsidRPr="00750F5F">
        <w:rPr>
          <w:sz w:val="18"/>
          <w:szCs w:val="18"/>
        </w:rPr>
        <w:t>responsabilità</w:t>
      </w:r>
      <w:r w:rsidRPr="00750F5F">
        <w:rPr>
          <w:spacing w:val="30"/>
          <w:sz w:val="18"/>
          <w:szCs w:val="18"/>
        </w:rPr>
        <w:t xml:space="preserve"> </w:t>
      </w:r>
      <w:r w:rsidRPr="00750F5F">
        <w:rPr>
          <w:sz w:val="18"/>
          <w:szCs w:val="18"/>
        </w:rPr>
        <w:t>genitoriale</w:t>
      </w:r>
      <w:r w:rsidRPr="00750F5F">
        <w:rPr>
          <w:spacing w:val="1"/>
          <w:sz w:val="18"/>
          <w:szCs w:val="18"/>
        </w:rPr>
        <w:t xml:space="preserve"> </w:t>
      </w:r>
      <w:r w:rsidRPr="00750F5F">
        <w:rPr>
          <w:sz w:val="18"/>
          <w:szCs w:val="18"/>
        </w:rPr>
        <w:t>di</w:t>
      </w:r>
      <w:r w:rsidRPr="00750F5F">
        <w:rPr>
          <w:spacing w:val="20"/>
          <w:sz w:val="18"/>
          <w:szCs w:val="18"/>
        </w:rPr>
        <w:t xml:space="preserve"> </w:t>
      </w:r>
      <w:r w:rsidRPr="00750F5F">
        <w:rPr>
          <w:sz w:val="18"/>
          <w:szCs w:val="18"/>
        </w:rPr>
        <w:t>cui</w:t>
      </w:r>
      <w:r w:rsidRPr="00750F5F">
        <w:rPr>
          <w:spacing w:val="20"/>
          <w:sz w:val="18"/>
          <w:szCs w:val="18"/>
        </w:rPr>
        <w:t xml:space="preserve"> </w:t>
      </w:r>
      <w:r w:rsidRPr="00750F5F">
        <w:rPr>
          <w:sz w:val="18"/>
          <w:szCs w:val="18"/>
        </w:rPr>
        <w:t>agli</w:t>
      </w:r>
      <w:r w:rsidRPr="00750F5F">
        <w:rPr>
          <w:spacing w:val="20"/>
          <w:sz w:val="18"/>
          <w:szCs w:val="18"/>
        </w:rPr>
        <w:t xml:space="preserve"> </w:t>
      </w:r>
      <w:r w:rsidRPr="00750F5F">
        <w:rPr>
          <w:sz w:val="18"/>
          <w:szCs w:val="18"/>
        </w:rPr>
        <w:t>artt.</w:t>
      </w:r>
      <w:r w:rsidRPr="00750F5F">
        <w:rPr>
          <w:spacing w:val="22"/>
          <w:sz w:val="18"/>
          <w:szCs w:val="18"/>
        </w:rPr>
        <w:t xml:space="preserve"> </w:t>
      </w:r>
      <w:r w:rsidRPr="00750F5F">
        <w:rPr>
          <w:sz w:val="18"/>
          <w:szCs w:val="18"/>
        </w:rPr>
        <w:t>316,</w:t>
      </w:r>
      <w:r w:rsidRPr="00750F5F">
        <w:rPr>
          <w:spacing w:val="20"/>
          <w:sz w:val="18"/>
          <w:szCs w:val="18"/>
        </w:rPr>
        <w:t xml:space="preserve"> </w:t>
      </w:r>
      <w:r w:rsidRPr="00750F5F">
        <w:rPr>
          <w:sz w:val="18"/>
          <w:szCs w:val="18"/>
        </w:rPr>
        <w:t>337</w:t>
      </w:r>
      <w:r w:rsidRPr="00750F5F">
        <w:rPr>
          <w:spacing w:val="12"/>
          <w:sz w:val="18"/>
          <w:szCs w:val="18"/>
        </w:rPr>
        <w:t xml:space="preserve"> </w:t>
      </w:r>
      <w:r w:rsidRPr="00750F5F">
        <w:rPr>
          <w:sz w:val="18"/>
          <w:szCs w:val="18"/>
        </w:rPr>
        <w:t>ter</w:t>
      </w:r>
      <w:r w:rsidRPr="00750F5F">
        <w:rPr>
          <w:spacing w:val="21"/>
          <w:sz w:val="18"/>
          <w:szCs w:val="18"/>
        </w:rPr>
        <w:t xml:space="preserve"> </w:t>
      </w:r>
      <w:r w:rsidRPr="00750F5F">
        <w:rPr>
          <w:sz w:val="18"/>
          <w:szCs w:val="18"/>
        </w:rPr>
        <w:t>e</w:t>
      </w:r>
      <w:r w:rsidRPr="00750F5F">
        <w:rPr>
          <w:spacing w:val="19"/>
          <w:sz w:val="18"/>
          <w:szCs w:val="18"/>
        </w:rPr>
        <w:t xml:space="preserve"> </w:t>
      </w:r>
      <w:r w:rsidRPr="00750F5F">
        <w:rPr>
          <w:sz w:val="18"/>
          <w:szCs w:val="18"/>
        </w:rPr>
        <w:t>337</w:t>
      </w:r>
      <w:r w:rsidRPr="00750F5F">
        <w:rPr>
          <w:spacing w:val="12"/>
          <w:sz w:val="18"/>
          <w:szCs w:val="18"/>
        </w:rPr>
        <w:t xml:space="preserve"> </w:t>
      </w:r>
      <w:r w:rsidRPr="00750F5F">
        <w:rPr>
          <w:sz w:val="18"/>
          <w:szCs w:val="18"/>
        </w:rPr>
        <w:t>quater</w:t>
      </w:r>
      <w:r w:rsidRPr="00750F5F">
        <w:rPr>
          <w:spacing w:val="20"/>
          <w:sz w:val="18"/>
          <w:szCs w:val="18"/>
        </w:rPr>
        <w:t xml:space="preserve"> </w:t>
      </w:r>
      <w:r w:rsidRPr="00750F5F">
        <w:rPr>
          <w:sz w:val="18"/>
          <w:szCs w:val="18"/>
        </w:rPr>
        <w:t>del</w:t>
      </w:r>
      <w:r w:rsidRPr="00750F5F">
        <w:rPr>
          <w:spacing w:val="22"/>
          <w:sz w:val="18"/>
          <w:szCs w:val="18"/>
        </w:rPr>
        <w:t xml:space="preserve"> </w:t>
      </w:r>
      <w:r w:rsidRPr="00750F5F">
        <w:rPr>
          <w:sz w:val="18"/>
          <w:szCs w:val="18"/>
        </w:rPr>
        <w:t>Codice</w:t>
      </w:r>
      <w:r w:rsidRPr="00750F5F">
        <w:rPr>
          <w:spacing w:val="19"/>
          <w:sz w:val="18"/>
          <w:szCs w:val="18"/>
        </w:rPr>
        <w:t xml:space="preserve"> </w:t>
      </w:r>
      <w:r w:rsidRPr="00750F5F">
        <w:rPr>
          <w:sz w:val="18"/>
          <w:szCs w:val="18"/>
        </w:rPr>
        <w:t>Civile,</w:t>
      </w:r>
      <w:r w:rsidRPr="00750F5F">
        <w:rPr>
          <w:spacing w:val="13"/>
          <w:sz w:val="18"/>
          <w:szCs w:val="18"/>
        </w:rPr>
        <w:t xml:space="preserve"> </w:t>
      </w:r>
      <w:r w:rsidRPr="00750F5F">
        <w:rPr>
          <w:sz w:val="18"/>
          <w:szCs w:val="18"/>
        </w:rPr>
        <w:t>che</w:t>
      </w:r>
      <w:r w:rsidRPr="00750F5F">
        <w:rPr>
          <w:spacing w:val="19"/>
          <w:sz w:val="18"/>
          <w:szCs w:val="18"/>
        </w:rPr>
        <w:t xml:space="preserve"> </w:t>
      </w:r>
      <w:r w:rsidRPr="00750F5F">
        <w:rPr>
          <w:sz w:val="18"/>
          <w:szCs w:val="18"/>
        </w:rPr>
        <w:t>richiedono</w:t>
      </w:r>
      <w:r w:rsidRPr="00750F5F">
        <w:rPr>
          <w:spacing w:val="18"/>
          <w:sz w:val="18"/>
          <w:szCs w:val="18"/>
        </w:rPr>
        <w:t xml:space="preserve"> </w:t>
      </w:r>
      <w:r w:rsidRPr="00750F5F">
        <w:rPr>
          <w:sz w:val="18"/>
          <w:szCs w:val="18"/>
        </w:rPr>
        <w:t>il</w:t>
      </w:r>
      <w:r w:rsidRPr="00750F5F">
        <w:rPr>
          <w:spacing w:val="35"/>
          <w:sz w:val="18"/>
          <w:szCs w:val="18"/>
        </w:rPr>
        <w:t xml:space="preserve"> </w:t>
      </w:r>
      <w:r w:rsidRPr="00750F5F">
        <w:rPr>
          <w:sz w:val="18"/>
          <w:szCs w:val="18"/>
          <w:u w:val="single"/>
        </w:rPr>
        <w:t>consenso</w:t>
      </w:r>
      <w:r w:rsidRPr="00750F5F">
        <w:rPr>
          <w:spacing w:val="18"/>
          <w:sz w:val="18"/>
          <w:szCs w:val="18"/>
          <w:u w:val="single"/>
        </w:rPr>
        <w:t xml:space="preserve"> </w:t>
      </w:r>
      <w:r w:rsidRPr="00750F5F">
        <w:rPr>
          <w:sz w:val="18"/>
          <w:szCs w:val="18"/>
          <w:u w:val="single"/>
        </w:rPr>
        <w:t>di</w:t>
      </w:r>
      <w:r w:rsidRPr="00750F5F">
        <w:rPr>
          <w:spacing w:val="20"/>
          <w:sz w:val="18"/>
          <w:szCs w:val="18"/>
          <w:u w:val="single"/>
        </w:rPr>
        <w:t xml:space="preserve"> </w:t>
      </w:r>
      <w:r w:rsidRPr="00750F5F">
        <w:rPr>
          <w:sz w:val="18"/>
          <w:szCs w:val="18"/>
          <w:u w:val="single"/>
        </w:rPr>
        <w:t>entrambi</w:t>
      </w:r>
      <w:r w:rsidRPr="00750F5F">
        <w:rPr>
          <w:spacing w:val="20"/>
          <w:sz w:val="18"/>
          <w:szCs w:val="18"/>
          <w:u w:val="single"/>
        </w:rPr>
        <w:t xml:space="preserve"> </w:t>
      </w:r>
      <w:r w:rsidRPr="00750F5F">
        <w:rPr>
          <w:sz w:val="18"/>
          <w:szCs w:val="18"/>
          <w:u w:val="single"/>
        </w:rPr>
        <w:t>i</w:t>
      </w:r>
      <w:r>
        <w:rPr>
          <w:sz w:val="18"/>
          <w:szCs w:val="18"/>
          <w:u w:val="single"/>
        </w:rPr>
        <w:t xml:space="preserve"> </w:t>
      </w:r>
      <w:r w:rsidRPr="00750F5F">
        <w:rPr>
          <w:sz w:val="18"/>
          <w:szCs w:val="18"/>
          <w:u w:val="single"/>
        </w:rPr>
        <w:t>genitori</w:t>
      </w:r>
      <w:r w:rsidRPr="00750F5F">
        <w:rPr>
          <w:rFonts w:ascii="Calibri" w:hAnsi="Calibri"/>
          <w:sz w:val="18"/>
          <w:szCs w:val="18"/>
        </w:rPr>
        <w:t>.</w:t>
      </w:r>
    </w:p>
    <w:p w14:paraId="089D39F3" w14:textId="36DF297A" w:rsidR="00AA6A42" w:rsidRPr="00AA6A42" w:rsidRDefault="00AA6A42" w:rsidP="00AA6A42">
      <w:pPr>
        <w:pStyle w:val="Corpotesto"/>
        <w:spacing w:before="272" w:line="360" w:lineRule="auto"/>
        <w:ind w:right="124"/>
        <w:rPr>
          <w:rFonts w:ascii="Times New Roman" w:hAnsi="Times New Roman" w:cs="Times New Roman"/>
          <w:sz w:val="24"/>
          <w:szCs w:val="24"/>
        </w:rPr>
      </w:pPr>
    </w:p>
    <w:p w14:paraId="444348CE" w14:textId="77777777" w:rsidR="00AA6A42" w:rsidRPr="00000F71" w:rsidRDefault="00AA6A42" w:rsidP="00AA6A42">
      <w:pPr>
        <w:spacing w:after="6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88B901" w14:textId="6B9F9BFB" w:rsidR="00000F71" w:rsidRPr="00DA40E9" w:rsidRDefault="00470791" w:rsidP="00DA40E9">
      <w:pPr>
        <w:pStyle w:val="Paragrafoelenco"/>
        <w:widowControl w:val="0"/>
        <w:tabs>
          <w:tab w:val="left" w:pos="5245"/>
        </w:tabs>
        <w:autoSpaceDE w:val="0"/>
        <w:autoSpaceDN w:val="0"/>
        <w:spacing w:before="93" w:after="0" w:line="240" w:lineRule="auto"/>
        <w:ind w:left="5529" w:right="140"/>
        <w:jc w:val="right"/>
        <w:outlineLvl w:val="0"/>
        <w:rPr>
          <w:rFonts w:ascii="Arial MT" w:eastAsia="Arial MT" w:hAnsi="Arial MT" w:cs="Arial MT"/>
          <w:lang w:eastAsia="en-US"/>
        </w:rPr>
      </w:pPr>
      <w:r w:rsidRPr="00470791">
        <w:rPr>
          <w:rFonts w:ascii="Times New Roman" w:hAnsi="Times New Roman" w:cs="Times New Roman"/>
          <w:sz w:val="24"/>
          <w:szCs w:val="24"/>
        </w:rPr>
        <w:t xml:space="preserve"> </w:t>
      </w:r>
      <w:r w:rsidR="00000F71">
        <w:rPr>
          <w:rFonts w:ascii="Times New Roman" w:hAnsi="Times New Roman" w:cs="Times New Roman"/>
          <w:iCs/>
          <w:sz w:val="24"/>
          <w:szCs w:val="20"/>
        </w:rPr>
        <w:t xml:space="preserve"> </w:t>
      </w:r>
      <w:r w:rsidR="00000F71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14:paraId="7A8A8010" w14:textId="6972B1C4" w:rsidR="00E946EB" w:rsidRPr="00E946EB" w:rsidRDefault="00E946EB" w:rsidP="00E946EB">
      <w:pPr>
        <w:widowControl w:val="0"/>
        <w:autoSpaceDE w:val="0"/>
        <w:autoSpaceDN w:val="0"/>
        <w:spacing w:after="0" w:line="360" w:lineRule="auto"/>
        <w:ind w:right="159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2EC9111E" w14:textId="144F291F" w:rsidR="00AD3540" w:rsidRDefault="00E946EB" w:rsidP="00E946EB">
      <w:pPr>
        <w:widowControl w:val="0"/>
        <w:autoSpaceDE w:val="0"/>
        <w:autoSpaceDN w:val="0"/>
        <w:spacing w:after="0" w:line="360" w:lineRule="auto"/>
        <w:ind w:right="159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</w:t>
      </w:r>
    </w:p>
    <w:sectPr w:rsidR="00AD3540" w:rsidSect="00246F62">
      <w:headerReference w:type="default" r:id="rId16"/>
      <w:pgSz w:w="11906" w:h="16838"/>
      <w:pgMar w:top="0" w:right="1134" w:bottom="737" w:left="1134" w:header="0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87A285" w14:textId="77777777" w:rsidR="005B636F" w:rsidRDefault="005B636F" w:rsidP="00FC770F">
      <w:pPr>
        <w:spacing w:after="0" w:line="240" w:lineRule="auto"/>
      </w:pPr>
      <w:r>
        <w:separator/>
      </w:r>
    </w:p>
  </w:endnote>
  <w:endnote w:type="continuationSeparator" w:id="0">
    <w:p w14:paraId="49E72DB6" w14:textId="77777777" w:rsidR="005B636F" w:rsidRDefault="005B636F" w:rsidP="00FC7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Gothic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3CE41" w14:textId="77777777" w:rsidR="005B636F" w:rsidRDefault="005B636F" w:rsidP="00FC770F">
      <w:pPr>
        <w:spacing w:after="0" w:line="240" w:lineRule="auto"/>
      </w:pPr>
      <w:r>
        <w:separator/>
      </w:r>
    </w:p>
  </w:footnote>
  <w:footnote w:type="continuationSeparator" w:id="0">
    <w:p w14:paraId="06A38A7D" w14:textId="77777777" w:rsidR="005B636F" w:rsidRDefault="005B636F" w:rsidP="00FC7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2557F" w14:textId="7BCEE94D" w:rsidR="004565F3" w:rsidRDefault="00235558" w:rsidP="004565F3">
    <w:pPr>
      <w:spacing w:after="0" w:line="240" w:lineRule="auto"/>
      <w:jc w:val="center"/>
    </w:pPr>
    <w:r>
      <w:rPr>
        <w:rFonts w:ascii="Times New Roman" w:hAnsi="Times New Roman" w:cs="Times New Roman"/>
        <w:noProof/>
        <w:sz w:val="20"/>
        <w:szCs w:val="20"/>
      </w:rPr>
      <w:t xml:space="preserve">                                         </w:t>
    </w:r>
    <w:r w:rsidR="00BC2C5B">
      <w:tab/>
    </w:r>
    <w:r w:rsidR="007A7560">
      <w:tab/>
    </w:r>
  </w:p>
  <w:p w14:paraId="709F6DAA" w14:textId="77777777" w:rsidR="004F2A5F" w:rsidRDefault="004F2A5F" w:rsidP="004565F3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1E87A25D" w14:textId="64D4198E" w:rsidR="00577147" w:rsidRPr="00195142" w:rsidRDefault="00577147" w:rsidP="004565F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C3AA038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3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 w15:restartNumberingAfterBreak="0">
    <w:nsid w:val="00000004"/>
    <w:multiLevelType w:val="singleLevel"/>
    <w:tmpl w:val="00000004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5" w15:restartNumberingAfterBreak="0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6"/>
    <w:multiLevelType w:val="singleLevel"/>
    <w:tmpl w:val="00000006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7"/>
    <w:multiLevelType w:val="singleLevel"/>
    <w:tmpl w:val="00000007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0000008"/>
    <w:multiLevelType w:val="singleLevel"/>
    <w:tmpl w:val="00000008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9" w15:restartNumberingAfterBreak="0">
    <w:nsid w:val="00000009"/>
    <w:multiLevelType w:val="singleLevel"/>
    <w:tmpl w:val="00000009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0A"/>
    <w:multiLevelType w:val="singleLevel"/>
    <w:tmpl w:val="0000000A"/>
    <w:name w:val="WW8Num22"/>
    <w:lvl w:ilvl="0">
      <w:start w:val="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</w:rPr>
    </w:lvl>
  </w:abstractNum>
  <w:abstractNum w:abstractNumId="11" w15:restartNumberingAfterBreak="0">
    <w:nsid w:val="0000000B"/>
    <w:multiLevelType w:val="singleLevel"/>
    <w:tmpl w:val="0000000B"/>
    <w:name w:val="WW8Num23"/>
    <w:lvl w:ilvl="0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cs="Wingdings"/>
      </w:rPr>
    </w:lvl>
  </w:abstractNum>
  <w:abstractNum w:abstractNumId="12" w15:restartNumberingAfterBreak="0">
    <w:nsid w:val="0000000C"/>
    <w:multiLevelType w:val="singleLevel"/>
    <w:tmpl w:val="0000000C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0000000D"/>
    <w:multiLevelType w:val="singleLevel"/>
    <w:tmpl w:val="0000000D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4" w15:restartNumberingAfterBreak="0">
    <w:nsid w:val="01E85714"/>
    <w:multiLevelType w:val="hybridMultilevel"/>
    <w:tmpl w:val="55504F00"/>
    <w:lvl w:ilvl="0" w:tplc="49F84688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C886521"/>
    <w:multiLevelType w:val="hybridMultilevel"/>
    <w:tmpl w:val="D37A77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2B24DB"/>
    <w:multiLevelType w:val="hybridMultilevel"/>
    <w:tmpl w:val="2A16E628"/>
    <w:lvl w:ilvl="0" w:tplc="259AD1D2">
      <w:start w:val="1"/>
      <w:numFmt w:val="decimal"/>
      <w:lvlText w:val="%1."/>
      <w:lvlJc w:val="left"/>
      <w:pPr>
        <w:ind w:left="1250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D3A72E6">
      <w:numFmt w:val="bullet"/>
      <w:lvlText w:val="•"/>
      <w:lvlJc w:val="left"/>
      <w:pPr>
        <w:ind w:left="2151" w:hanging="423"/>
      </w:pPr>
      <w:rPr>
        <w:rFonts w:hint="default"/>
        <w:lang w:val="it-IT" w:eastAsia="en-US" w:bidi="ar-SA"/>
      </w:rPr>
    </w:lvl>
    <w:lvl w:ilvl="2" w:tplc="59545310">
      <w:numFmt w:val="bullet"/>
      <w:lvlText w:val="•"/>
      <w:lvlJc w:val="left"/>
      <w:pPr>
        <w:ind w:left="3042" w:hanging="423"/>
      </w:pPr>
      <w:rPr>
        <w:rFonts w:hint="default"/>
        <w:lang w:val="it-IT" w:eastAsia="en-US" w:bidi="ar-SA"/>
      </w:rPr>
    </w:lvl>
    <w:lvl w:ilvl="3" w:tplc="123AB4A0">
      <w:numFmt w:val="bullet"/>
      <w:lvlText w:val="•"/>
      <w:lvlJc w:val="left"/>
      <w:pPr>
        <w:ind w:left="3933" w:hanging="423"/>
      </w:pPr>
      <w:rPr>
        <w:rFonts w:hint="default"/>
        <w:lang w:val="it-IT" w:eastAsia="en-US" w:bidi="ar-SA"/>
      </w:rPr>
    </w:lvl>
    <w:lvl w:ilvl="4" w:tplc="D0E6BAA6">
      <w:numFmt w:val="bullet"/>
      <w:lvlText w:val="•"/>
      <w:lvlJc w:val="left"/>
      <w:pPr>
        <w:ind w:left="4824" w:hanging="423"/>
      </w:pPr>
      <w:rPr>
        <w:rFonts w:hint="default"/>
        <w:lang w:val="it-IT" w:eastAsia="en-US" w:bidi="ar-SA"/>
      </w:rPr>
    </w:lvl>
    <w:lvl w:ilvl="5" w:tplc="194A751E">
      <w:numFmt w:val="bullet"/>
      <w:lvlText w:val="•"/>
      <w:lvlJc w:val="left"/>
      <w:pPr>
        <w:ind w:left="5715" w:hanging="423"/>
      </w:pPr>
      <w:rPr>
        <w:rFonts w:hint="default"/>
        <w:lang w:val="it-IT" w:eastAsia="en-US" w:bidi="ar-SA"/>
      </w:rPr>
    </w:lvl>
    <w:lvl w:ilvl="6" w:tplc="718812AE">
      <w:numFmt w:val="bullet"/>
      <w:lvlText w:val="•"/>
      <w:lvlJc w:val="left"/>
      <w:pPr>
        <w:ind w:left="6606" w:hanging="423"/>
      </w:pPr>
      <w:rPr>
        <w:rFonts w:hint="default"/>
        <w:lang w:val="it-IT" w:eastAsia="en-US" w:bidi="ar-SA"/>
      </w:rPr>
    </w:lvl>
    <w:lvl w:ilvl="7" w:tplc="EA5666D4">
      <w:numFmt w:val="bullet"/>
      <w:lvlText w:val="•"/>
      <w:lvlJc w:val="left"/>
      <w:pPr>
        <w:ind w:left="7497" w:hanging="423"/>
      </w:pPr>
      <w:rPr>
        <w:rFonts w:hint="default"/>
        <w:lang w:val="it-IT" w:eastAsia="en-US" w:bidi="ar-SA"/>
      </w:rPr>
    </w:lvl>
    <w:lvl w:ilvl="8" w:tplc="284EB8DA">
      <w:numFmt w:val="bullet"/>
      <w:lvlText w:val="•"/>
      <w:lvlJc w:val="left"/>
      <w:pPr>
        <w:ind w:left="8388" w:hanging="423"/>
      </w:pPr>
      <w:rPr>
        <w:rFonts w:hint="default"/>
        <w:lang w:val="it-IT" w:eastAsia="en-US" w:bidi="ar-SA"/>
      </w:rPr>
    </w:lvl>
  </w:abstractNum>
  <w:abstractNum w:abstractNumId="17" w15:restartNumberingAfterBreak="0">
    <w:nsid w:val="10D60988"/>
    <w:multiLevelType w:val="hybridMultilevel"/>
    <w:tmpl w:val="B3C414F6"/>
    <w:lvl w:ilvl="0" w:tplc="B6148B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2B43EAE"/>
    <w:multiLevelType w:val="hybridMultilevel"/>
    <w:tmpl w:val="A52AA8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710769"/>
    <w:multiLevelType w:val="multilevel"/>
    <w:tmpl w:val="CC427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E21CF6"/>
    <w:multiLevelType w:val="multilevel"/>
    <w:tmpl w:val="7DB4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EAF5DAF"/>
    <w:multiLevelType w:val="hybridMultilevel"/>
    <w:tmpl w:val="6C849A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133A17"/>
    <w:multiLevelType w:val="multilevel"/>
    <w:tmpl w:val="A24C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34331F"/>
    <w:multiLevelType w:val="hybridMultilevel"/>
    <w:tmpl w:val="D1E86EC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28672BFA"/>
    <w:multiLevelType w:val="hybridMultilevel"/>
    <w:tmpl w:val="A0545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8825D7"/>
    <w:multiLevelType w:val="hybridMultilevel"/>
    <w:tmpl w:val="B1F4718E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21586D"/>
    <w:multiLevelType w:val="hybridMultilevel"/>
    <w:tmpl w:val="446A1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302A2C"/>
    <w:multiLevelType w:val="hybridMultilevel"/>
    <w:tmpl w:val="2448639A"/>
    <w:lvl w:ilvl="0" w:tplc="88EAF51E"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476C9FE">
      <w:numFmt w:val="bullet"/>
      <w:lvlText w:val="•"/>
      <w:lvlJc w:val="left"/>
      <w:pPr>
        <w:ind w:left="1701" w:hanging="360"/>
      </w:pPr>
      <w:rPr>
        <w:rFonts w:hint="default"/>
        <w:lang w:val="it-IT" w:eastAsia="en-US" w:bidi="ar-SA"/>
      </w:rPr>
    </w:lvl>
    <w:lvl w:ilvl="2" w:tplc="96FE0112">
      <w:numFmt w:val="bullet"/>
      <w:lvlText w:val="•"/>
      <w:lvlJc w:val="left"/>
      <w:pPr>
        <w:ind w:left="2642" w:hanging="360"/>
      </w:pPr>
      <w:rPr>
        <w:rFonts w:hint="default"/>
        <w:lang w:val="it-IT" w:eastAsia="en-US" w:bidi="ar-SA"/>
      </w:rPr>
    </w:lvl>
    <w:lvl w:ilvl="3" w:tplc="6938FD2E">
      <w:numFmt w:val="bullet"/>
      <w:lvlText w:val="•"/>
      <w:lvlJc w:val="left"/>
      <w:pPr>
        <w:ind w:left="3583" w:hanging="360"/>
      </w:pPr>
      <w:rPr>
        <w:rFonts w:hint="default"/>
        <w:lang w:val="it-IT" w:eastAsia="en-US" w:bidi="ar-SA"/>
      </w:rPr>
    </w:lvl>
    <w:lvl w:ilvl="4" w:tplc="96D2A234">
      <w:numFmt w:val="bullet"/>
      <w:lvlText w:val="•"/>
      <w:lvlJc w:val="left"/>
      <w:pPr>
        <w:ind w:left="4524" w:hanging="360"/>
      </w:pPr>
      <w:rPr>
        <w:rFonts w:hint="default"/>
        <w:lang w:val="it-IT" w:eastAsia="en-US" w:bidi="ar-SA"/>
      </w:rPr>
    </w:lvl>
    <w:lvl w:ilvl="5" w:tplc="1BEC80F8">
      <w:numFmt w:val="bullet"/>
      <w:lvlText w:val="•"/>
      <w:lvlJc w:val="left"/>
      <w:pPr>
        <w:ind w:left="5465" w:hanging="360"/>
      </w:pPr>
      <w:rPr>
        <w:rFonts w:hint="default"/>
        <w:lang w:val="it-IT" w:eastAsia="en-US" w:bidi="ar-SA"/>
      </w:rPr>
    </w:lvl>
    <w:lvl w:ilvl="6" w:tplc="31BC5E8C">
      <w:numFmt w:val="bullet"/>
      <w:lvlText w:val="•"/>
      <w:lvlJc w:val="left"/>
      <w:pPr>
        <w:ind w:left="6406" w:hanging="360"/>
      </w:pPr>
      <w:rPr>
        <w:rFonts w:hint="default"/>
        <w:lang w:val="it-IT" w:eastAsia="en-US" w:bidi="ar-SA"/>
      </w:rPr>
    </w:lvl>
    <w:lvl w:ilvl="7" w:tplc="A0EACC2C">
      <w:numFmt w:val="bullet"/>
      <w:lvlText w:val="•"/>
      <w:lvlJc w:val="left"/>
      <w:pPr>
        <w:ind w:left="7347" w:hanging="360"/>
      </w:pPr>
      <w:rPr>
        <w:rFonts w:hint="default"/>
        <w:lang w:val="it-IT" w:eastAsia="en-US" w:bidi="ar-SA"/>
      </w:rPr>
    </w:lvl>
    <w:lvl w:ilvl="8" w:tplc="58C298A0">
      <w:numFmt w:val="bullet"/>
      <w:lvlText w:val="•"/>
      <w:lvlJc w:val="left"/>
      <w:pPr>
        <w:ind w:left="8288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37AE3EC5"/>
    <w:multiLevelType w:val="multilevel"/>
    <w:tmpl w:val="B664D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8241B8"/>
    <w:multiLevelType w:val="hybridMultilevel"/>
    <w:tmpl w:val="FC165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306671"/>
    <w:multiLevelType w:val="multilevel"/>
    <w:tmpl w:val="B062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E404BB8"/>
    <w:multiLevelType w:val="multilevel"/>
    <w:tmpl w:val="353CB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F25237C"/>
    <w:multiLevelType w:val="hybridMultilevel"/>
    <w:tmpl w:val="11E03EF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F514E26"/>
    <w:multiLevelType w:val="hybridMultilevel"/>
    <w:tmpl w:val="94C60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6B3AD9"/>
    <w:multiLevelType w:val="hybridMultilevel"/>
    <w:tmpl w:val="BF6E8014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5" w15:restartNumberingAfterBreak="0">
    <w:nsid w:val="43264F29"/>
    <w:multiLevelType w:val="hybridMultilevel"/>
    <w:tmpl w:val="282EF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8932C3"/>
    <w:multiLevelType w:val="hybridMultilevel"/>
    <w:tmpl w:val="278CAEC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46EA3FA6"/>
    <w:multiLevelType w:val="hybridMultilevel"/>
    <w:tmpl w:val="EB22FF32"/>
    <w:lvl w:ilvl="0" w:tplc="B9D46E04">
      <w:numFmt w:val="bullet"/>
      <w:lvlText w:val="•"/>
      <w:lvlJc w:val="left"/>
      <w:pPr>
        <w:ind w:left="1802" w:hanging="370"/>
      </w:pPr>
      <w:rPr>
        <w:rFonts w:ascii="Times New Roman" w:eastAsia="Times New Roman" w:hAnsi="Times New Roman" w:cs="Times New Roman" w:hint="default"/>
        <w:spacing w:val="0"/>
        <w:w w:val="109"/>
        <w:lang w:val="it-IT" w:eastAsia="en-US" w:bidi="ar-SA"/>
      </w:rPr>
    </w:lvl>
    <w:lvl w:ilvl="1" w:tplc="172AECEE">
      <w:numFmt w:val="bullet"/>
      <w:lvlText w:val="•"/>
      <w:lvlJc w:val="left"/>
      <w:pPr>
        <w:ind w:left="2597" w:hanging="370"/>
      </w:pPr>
      <w:rPr>
        <w:rFonts w:hint="default"/>
        <w:lang w:val="it-IT" w:eastAsia="en-US" w:bidi="ar-SA"/>
      </w:rPr>
    </w:lvl>
    <w:lvl w:ilvl="2" w:tplc="18B06008">
      <w:numFmt w:val="bullet"/>
      <w:lvlText w:val="•"/>
      <w:lvlJc w:val="left"/>
      <w:pPr>
        <w:ind w:left="3395" w:hanging="370"/>
      </w:pPr>
      <w:rPr>
        <w:rFonts w:hint="default"/>
        <w:lang w:val="it-IT" w:eastAsia="en-US" w:bidi="ar-SA"/>
      </w:rPr>
    </w:lvl>
    <w:lvl w:ilvl="3" w:tplc="6D06F55C">
      <w:numFmt w:val="bullet"/>
      <w:lvlText w:val="•"/>
      <w:lvlJc w:val="left"/>
      <w:pPr>
        <w:ind w:left="4193" w:hanging="370"/>
      </w:pPr>
      <w:rPr>
        <w:rFonts w:hint="default"/>
        <w:lang w:val="it-IT" w:eastAsia="en-US" w:bidi="ar-SA"/>
      </w:rPr>
    </w:lvl>
    <w:lvl w:ilvl="4" w:tplc="96B8B014">
      <w:numFmt w:val="bullet"/>
      <w:lvlText w:val="•"/>
      <w:lvlJc w:val="left"/>
      <w:pPr>
        <w:ind w:left="4991" w:hanging="370"/>
      </w:pPr>
      <w:rPr>
        <w:rFonts w:hint="default"/>
        <w:lang w:val="it-IT" w:eastAsia="en-US" w:bidi="ar-SA"/>
      </w:rPr>
    </w:lvl>
    <w:lvl w:ilvl="5" w:tplc="8DEAD00A">
      <w:numFmt w:val="bullet"/>
      <w:lvlText w:val="•"/>
      <w:lvlJc w:val="left"/>
      <w:pPr>
        <w:ind w:left="5789" w:hanging="370"/>
      </w:pPr>
      <w:rPr>
        <w:rFonts w:hint="default"/>
        <w:lang w:val="it-IT" w:eastAsia="en-US" w:bidi="ar-SA"/>
      </w:rPr>
    </w:lvl>
    <w:lvl w:ilvl="6" w:tplc="C5E0BDE6">
      <w:numFmt w:val="bullet"/>
      <w:lvlText w:val="•"/>
      <w:lvlJc w:val="left"/>
      <w:pPr>
        <w:ind w:left="6587" w:hanging="370"/>
      </w:pPr>
      <w:rPr>
        <w:rFonts w:hint="default"/>
        <w:lang w:val="it-IT" w:eastAsia="en-US" w:bidi="ar-SA"/>
      </w:rPr>
    </w:lvl>
    <w:lvl w:ilvl="7" w:tplc="C470945E">
      <w:numFmt w:val="bullet"/>
      <w:lvlText w:val="•"/>
      <w:lvlJc w:val="left"/>
      <w:pPr>
        <w:ind w:left="7385" w:hanging="370"/>
      </w:pPr>
      <w:rPr>
        <w:rFonts w:hint="default"/>
        <w:lang w:val="it-IT" w:eastAsia="en-US" w:bidi="ar-SA"/>
      </w:rPr>
    </w:lvl>
    <w:lvl w:ilvl="8" w:tplc="785031FE">
      <w:numFmt w:val="bullet"/>
      <w:lvlText w:val="•"/>
      <w:lvlJc w:val="left"/>
      <w:pPr>
        <w:ind w:left="8183" w:hanging="370"/>
      </w:pPr>
      <w:rPr>
        <w:rFonts w:hint="default"/>
        <w:lang w:val="it-IT" w:eastAsia="en-US" w:bidi="ar-SA"/>
      </w:rPr>
    </w:lvl>
  </w:abstractNum>
  <w:abstractNum w:abstractNumId="38" w15:restartNumberingAfterBreak="0">
    <w:nsid w:val="51AC7262"/>
    <w:multiLevelType w:val="multilevel"/>
    <w:tmpl w:val="D44E7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5862BF0"/>
    <w:multiLevelType w:val="hybridMultilevel"/>
    <w:tmpl w:val="C6289A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906395"/>
    <w:multiLevelType w:val="hybridMultilevel"/>
    <w:tmpl w:val="086C6F50"/>
    <w:lvl w:ilvl="0" w:tplc="B7C211B8">
      <w:numFmt w:val="bullet"/>
      <w:lvlText w:val=""/>
      <w:lvlJc w:val="left"/>
      <w:pPr>
        <w:ind w:left="55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81C70CE">
      <w:numFmt w:val="bullet"/>
      <w:lvlText w:val="•"/>
      <w:lvlJc w:val="left"/>
      <w:pPr>
        <w:ind w:left="1496" w:hanging="361"/>
      </w:pPr>
      <w:rPr>
        <w:rFonts w:hint="default"/>
        <w:lang w:val="it-IT" w:eastAsia="en-US" w:bidi="ar-SA"/>
      </w:rPr>
    </w:lvl>
    <w:lvl w:ilvl="2" w:tplc="FA02DB08">
      <w:numFmt w:val="bullet"/>
      <w:lvlText w:val="•"/>
      <w:lvlJc w:val="left"/>
      <w:pPr>
        <w:ind w:left="2432" w:hanging="361"/>
      </w:pPr>
      <w:rPr>
        <w:rFonts w:hint="default"/>
        <w:lang w:val="it-IT" w:eastAsia="en-US" w:bidi="ar-SA"/>
      </w:rPr>
    </w:lvl>
    <w:lvl w:ilvl="3" w:tplc="63FE967E">
      <w:numFmt w:val="bullet"/>
      <w:lvlText w:val="•"/>
      <w:lvlJc w:val="left"/>
      <w:pPr>
        <w:ind w:left="3368" w:hanging="361"/>
      </w:pPr>
      <w:rPr>
        <w:rFonts w:hint="default"/>
        <w:lang w:val="it-IT" w:eastAsia="en-US" w:bidi="ar-SA"/>
      </w:rPr>
    </w:lvl>
    <w:lvl w:ilvl="4" w:tplc="DB001BBC">
      <w:numFmt w:val="bullet"/>
      <w:lvlText w:val="•"/>
      <w:lvlJc w:val="left"/>
      <w:pPr>
        <w:ind w:left="4304" w:hanging="361"/>
      </w:pPr>
      <w:rPr>
        <w:rFonts w:hint="default"/>
        <w:lang w:val="it-IT" w:eastAsia="en-US" w:bidi="ar-SA"/>
      </w:rPr>
    </w:lvl>
    <w:lvl w:ilvl="5" w:tplc="3F646118">
      <w:numFmt w:val="bullet"/>
      <w:lvlText w:val="•"/>
      <w:lvlJc w:val="left"/>
      <w:pPr>
        <w:ind w:left="5241" w:hanging="361"/>
      </w:pPr>
      <w:rPr>
        <w:rFonts w:hint="default"/>
        <w:lang w:val="it-IT" w:eastAsia="en-US" w:bidi="ar-SA"/>
      </w:rPr>
    </w:lvl>
    <w:lvl w:ilvl="6" w:tplc="2ABE3FF4">
      <w:numFmt w:val="bullet"/>
      <w:lvlText w:val="•"/>
      <w:lvlJc w:val="left"/>
      <w:pPr>
        <w:ind w:left="6177" w:hanging="361"/>
      </w:pPr>
      <w:rPr>
        <w:rFonts w:hint="default"/>
        <w:lang w:val="it-IT" w:eastAsia="en-US" w:bidi="ar-SA"/>
      </w:rPr>
    </w:lvl>
    <w:lvl w:ilvl="7" w:tplc="EAF413C8">
      <w:numFmt w:val="bullet"/>
      <w:lvlText w:val="•"/>
      <w:lvlJc w:val="left"/>
      <w:pPr>
        <w:ind w:left="7113" w:hanging="361"/>
      </w:pPr>
      <w:rPr>
        <w:rFonts w:hint="default"/>
        <w:lang w:val="it-IT" w:eastAsia="en-US" w:bidi="ar-SA"/>
      </w:rPr>
    </w:lvl>
    <w:lvl w:ilvl="8" w:tplc="2C262136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abstractNum w:abstractNumId="41" w15:restartNumberingAfterBreak="0">
    <w:nsid w:val="5B1C79A9"/>
    <w:multiLevelType w:val="hybridMultilevel"/>
    <w:tmpl w:val="5B369160"/>
    <w:lvl w:ilvl="0" w:tplc="C82AA21E">
      <w:start w:val="1"/>
      <w:numFmt w:val="decimal"/>
      <w:lvlText w:val="%1)"/>
      <w:lvlJc w:val="left"/>
      <w:pPr>
        <w:ind w:left="915" w:hanging="55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A17CC7"/>
    <w:multiLevelType w:val="multilevel"/>
    <w:tmpl w:val="63A2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C740ADE"/>
    <w:multiLevelType w:val="hybridMultilevel"/>
    <w:tmpl w:val="142C3310"/>
    <w:lvl w:ilvl="0" w:tplc="B99E559A">
      <w:start w:val="1"/>
      <w:numFmt w:val="bullet"/>
      <w:lvlText w:val=""/>
      <w:lvlJc w:val="left"/>
      <w:pPr>
        <w:tabs>
          <w:tab w:val="num" w:pos="450"/>
        </w:tabs>
        <w:ind w:left="430" w:hanging="34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44" w15:restartNumberingAfterBreak="0">
    <w:nsid w:val="5DD17556"/>
    <w:multiLevelType w:val="hybridMultilevel"/>
    <w:tmpl w:val="710EB798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4E532A"/>
    <w:multiLevelType w:val="multilevel"/>
    <w:tmpl w:val="76A05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CB7184"/>
    <w:multiLevelType w:val="hybridMultilevel"/>
    <w:tmpl w:val="457CF4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405F49"/>
    <w:multiLevelType w:val="hybridMultilevel"/>
    <w:tmpl w:val="65249B14"/>
    <w:lvl w:ilvl="0" w:tplc="FC6E9AE8">
      <w:numFmt w:val="bullet"/>
      <w:lvlText w:val=""/>
      <w:lvlJc w:val="left"/>
      <w:pPr>
        <w:ind w:left="826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06AE5CA">
      <w:numFmt w:val="bullet"/>
      <w:lvlText w:val=""/>
      <w:lvlJc w:val="left"/>
      <w:pPr>
        <w:ind w:left="1106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1D14D364">
      <w:numFmt w:val="bullet"/>
      <w:lvlText w:val="•"/>
      <w:lvlJc w:val="left"/>
      <w:pPr>
        <w:ind w:left="2085" w:hanging="286"/>
      </w:pPr>
      <w:rPr>
        <w:rFonts w:hint="default"/>
        <w:lang w:val="it-IT" w:eastAsia="en-US" w:bidi="ar-SA"/>
      </w:rPr>
    </w:lvl>
    <w:lvl w:ilvl="3" w:tplc="1A4E91F8">
      <w:numFmt w:val="bullet"/>
      <w:lvlText w:val="•"/>
      <w:lvlJc w:val="left"/>
      <w:pPr>
        <w:ind w:left="3070" w:hanging="286"/>
      </w:pPr>
      <w:rPr>
        <w:rFonts w:hint="default"/>
        <w:lang w:val="it-IT" w:eastAsia="en-US" w:bidi="ar-SA"/>
      </w:rPr>
    </w:lvl>
    <w:lvl w:ilvl="4" w:tplc="82740B70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233045A6">
      <w:numFmt w:val="bullet"/>
      <w:lvlText w:val="•"/>
      <w:lvlJc w:val="left"/>
      <w:pPr>
        <w:ind w:left="5040" w:hanging="286"/>
      </w:pPr>
      <w:rPr>
        <w:rFonts w:hint="default"/>
        <w:lang w:val="it-IT" w:eastAsia="en-US" w:bidi="ar-SA"/>
      </w:rPr>
    </w:lvl>
    <w:lvl w:ilvl="6" w:tplc="625CBC5A">
      <w:numFmt w:val="bullet"/>
      <w:lvlText w:val="•"/>
      <w:lvlJc w:val="left"/>
      <w:pPr>
        <w:ind w:left="6025" w:hanging="286"/>
      </w:pPr>
      <w:rPr>
        <w:rFonts w:hint="default"/>
        <w:lang w:val="it-IT" w:eastAsia="en-US" w:bidi="ar-SA"/>
      </w:rPr>
    </w:lvl>
    <w:lvl w:ilvl="7" w:tplc="790E742A">
      <w:numFmt w:val="bullet"/>
      <w:lvlText w:val="•"/>
      <w:lvlJc w:val="left"/>
      <w:pPr>
        <w:ind w:left="7010" w:hanging="286"/>
      </w:pPr>
      <w:rPr>
        <w:rFonts w:hint="default"/>
        <w:lang w:val="it-IT" w:eastAsia="en-US" w:bidi="ar-SA"/>
      </w:rPr>
    </w:lvl>
    <w:lvl w:ilvl="8" w:tplc="09B02930">
      <w:numFmt w:val="bullet"/>
      <w:lvlText w:val="•"/>
      <w:lvlJc w:val="left"/>
      <w:pPr>
        <w:ind w:left="7996" w:hanging="286"/>
      </w:pPr>
      <w:rPr>
        <w:rFonts w:hint="default"/>
        <w:lang w:val="it-IT" w:eastAsia="en-US" w:bidi="ar-SA"/>
      </w:rPr>
    </w:lvl>
  </w:abstractNum>
  <w:abstractNum w:abstractNumId="48" w15:restartNumberingAfterBreak="0">
    <w:nsid w:val="7D713DF8"/>
    <w:multiLevelType w:val="hybridMultilevel"/>
    <w:tmpl w:val="4D1EDFC4"/>
    <w:lvl w:ilvl="0" w:tplc="F1FA90A4">
      <w:numFmt w:val="bullet"/>
      <w:lvlText w:val="•"/>
      <w:lvlJc w:val="left"/>
      <w:pPr>
        <w:ind w:left="757" w:hanging="153"/>
      </w:pPr>
      <w:rPr>
        <w:rFonts w:ascii="Times New Roman" w:eastAsia="Times New Roman" w:hAnsi="Times New Roman" w:cs="Times New Roman" w:hint="default"/>
        <w:spacing w:val="0"/>
        <w:w w:val="87"/>
        <w:lang w:val="it-IT" w:eastAsia="en-US" w:bidi="ar-SA"/>
      </w:rPr>
    </w:lvl>
    <w:lvl w:ilvl="1" w:tplc="61A46274">
      <w:numFmt w:val="bullet"/>
      <w:lvlText w:val="•"/>
      <w:lvlJc w:val="left"/>
      <w:pPr>
        <w:ind w:left="1661" w:hanging="153"/>
      </w:pPr>
      <w:rPr>
        <w:rFonts w:hint="default"/>
        <w:lang w:val="it-IT" w:eastAsia="en-US" w:bidi="ar-SA"/>
      </w:rPr>
    </w:lvl>
    <w:lvl w:ilvl="2" w:tplc="6486F260">
      <w:numFmt w:val="bullet"/>
      <w:lvlText w:val="•"/>
      <w:lvlJc w:val="left"/>
      <w:pPr>
        <w:ind w:left="2563" w:hanging="153"/>
      </w:pPr>
      <w:rPr>
        <w:rFonts w:hint="default"/>
        <w:lang w:val="it-IT" w:eastAsia="en-US" w:bidi="ar-SA"/>
      </w:rPr>
    </w:lvl>
    <w:lvl w:ilvl="3" w:tplc="E110A36E">
      <w:numFmt w:val="bullet"/>
      <w:lvlText w:val="•"/>
      <w:lvlJc w:val="left"/>
      <w:pPr>
        <w:ind w:left="3465" w:hanging="153"/>
      </w:pPr>
      <w:rPr>
        <w:rFonts w:hint="default"/>
        <w:lang w:val="it-IT" w:eastAsia="en-US" w:bidi="ar-SA"/>
      </w:rPr>
    </w:lvl>
    <w:lvl w:ilvl="4" w:tplc="5E124364">
      <w:numFmt w:val="bullet"/>
      <w:lvlText w:val="•"/>
      <w:lvlJc w:val="left"/>
      <w:pPr>
        <w:ind w:left="4367" w:hanging="153"/>
      </w:pPr>
      <w:rPr>
        <w:rFonts w:hint="default"/>
        <w:lang w:val="it-IT" w:eastAsia="en-US" w:bidi="ar-SA"/>
      </w:rPr>
    </w:lvl>
    <w:lvl w:ilvl="5" w:tplc="D1DED60E">
      <w:numFmt w:val="bullet"/>
      <w:lvlText w:val="•"/>
      <w:lvlJc w:val="left"/>
      <w:pPr>
        <w:ind w:left="5269" w:hanging="153"/>
      </w:pPr>
      <w:rPr>
        <w:rFonts w:hint="default"/>
        <w:lang w:val="it-IT" w:eastAsia="en-US" w:bidi="ar-SA"/>
      </w:rPr>
    </w:lvl>
    <w:lvl w:ilvl="6" w:tplc="69767052">
      <w:numFmt w:val="bullet"/>
      <w:lvlText w:val="•"/>
      <w:lvlJc w:val="left"/>
      <w:pPr>
        <w:ind w:left="6171" w:hanging="153"/>
      </w:pPr>
      <w:rPr>
        <w:rFonts w:hint="default"/>
        <w:lang w:val="it-IT" w:eastAsia="en-US" w:bidi="ar-SA"/>
      </w:rPr>
    </w:lvl>
    <w:lvl w:ilvl="7" w:tplc="6F90507E">
      <w:numFmt w:val="bullet"/>
      <w:lvlText w:val="•"/>
      <w:lvlJc w:val="left"/>
      <w:pPr>
        <w:ind w:left="7073" w:hanging="153"/>
      </w:pPr>
      <w:rPr>
        <w:rFonts w:hint="default"/>
        <w:lang w:val="it-IT" w:eastAsia="en-US" w:bidi="ar-SA"/>
      </w:rPr>
    </w:lvl>
    <w:lvl w:ilvl="8" w:tplc="72D25B18">
      <w:numFmt w:val="bullet"/>
      <w:lvlText w:val="•"/>
      <w:lvlJc w:val="left"/>
      <w:pPr>
        <w:ind w:left="7975" w:hanging="153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26"/>
  </w:num>
  <w:num w:numId="15">
    <w:abstractNumId w:val="46"/>
  </w:num>
  <w:num w:numId="16">
    <w:abstractNumId w:val="29"/>
  </w:num>
  <w:num w:numId="17">
    <w:abstractNumId w:val="35"/>
  </w:num>
  <w:num w:numId="18">
    <w:abstractNumId w:val="24"/>
  </w:num>
  <w:num w:numId="19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0">
    <w:abstractNumId w:val="36"/>
  </w:num>
  <w:num w:numId="21">
    <w:abstractNumId w:val="34"/>
  </w:num>
  <w:num w:numId="22">
    <w:abstractNumId w:val="43"/>
  </w:num>
  <w:num w:numId="23">
    <w:abstractNumId w:val="25"/>
  </w:num>
  <w:num w:numId="24">
    <w:abstractNumId w:val="32"/>
  </w:num>
  <w:num w:numId="25">
    <w:abstractNumId w:val="44"/>
  </w:num>
  <w:num w:numId="26">
    <w:abstractNumId w:val="33"/>
  </w:num>
  <w:num w:numId="27">
    <w:abstractNumId w:val="14"/>
  </w:num>
  <w:num w:numId="28">
    <w:abstractNumId w:val="18"/>
  </w:num>
  <w:num w:numId="29">
    <w:abstractNumId w:val="23"/>
  </w:num>
  <w:num w:numId="30">
    <w:abstractNumId w:val="17"/>
  </w:num>
  <w:num w:numId="31">
    <w:abstractNumId w:val="37"/>
  </w:num>
  <w:num w:numId="32">
    <w:abstractNumId w:val="48"/>
  </w:num>
  <w:num w:numId="33">
    <w:abstractNumId w:val="15"/>
  </w:num>
  <w:num w:numId="34">
    <w:abstractNumId w:val="41"/>
  </w:num>
  <w:num w:numId="35">
    <w:abstractNumId w:val="27"/>
  </w:num>
  <w:num w:numId="36">
    <w:abstractNumId w:val="16"/>
  </w:num>
  <w:num w:numId="37">
    <w:abstractNumId w:val="21"/>
  </w:num>
  <w:num w:numId="38">
    <w:abstractNumId w:val="45"/>
  </w:num>
  <w:num w:numId="39">
    <w:abstractNumId w:val="40"/>
  </w:num>
  <w:num w:numId="40">
    <w:abstractNumId w:val="22"/>
  </w:num>
  <w:num w:numId="41">
    <w:abstractNumId w:val="38"/>
  </w:num>
  <w:num w:numId="42">
    <w:abstractNumId w:val="31"/>
  </w:num>
  <w:num w:numId="43">
    <w:abstractNumId w:val="42"/>
  </w:num>
  <w:num w:numId="44">
    <w:abstractNumId w:val="30"/>
  </w:num>
  <w:num w:numId="45">
    <w:abstractNumId w:val="28"/>
  </w:num>
  <w:num w:numId="46">
    <w:abstractNumId w:val="20"/>
  </w:num>
  <w:num w:numId="47">
    <w:abstractNumId w:val="19"/>
  </w:num>
  <w:num w:numId="48">
    <w:abstractNumId w:val="47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471"/>
    <w:rsid w:val="00000F71"/>
    <w:rsid w:val="000251FD"/>
    <w:rsid w:val="00027E5A"/>
    <w:rsid w:val="00030AB1"/>
    <w:rsid w:val="00037E6D"/>
    <w:rsid w:val="00056CA7"/>
    <w:rsid w:val="00065FB9"/>
    <w:rsid w:val="00081361"/>
    <w:rsid w:val="00083529"/>
    <w:rsid w:val="00085015"/>
    <w:rsid w:val="00096AB0"/>
    <w:rsid w:val="00096BA4"/>
    <w:rsid w:val="000D0225"/>
    <w:rsid w:val="000E0BC7"/>
    <w:rsid w:val="00111EA1"/>
    <w:rsid w:val="001343FE"/>
    <w:rsid w:val="00156B49"/>
    <w:rsid w:val="00170F28"/>
    <w:rsid w:val="00172C06"/>
    <w:rsid w:val="00175237"/>
    <w:rsid w:val="00180E9D"/>
    <w:rsid w:val="00184C45"/>
    <w:rsid w:val="00195142"/>
    <w:rsid w:val="001A7E39"/>
    <w:rsid w:val="001B1741"/>
    <w:rsid w:val="001B3F44"/>
    <w:rsid w:val="001D01FA"/>
    <w:rsid w:val="001D63AD"/>
    <w:rsid w:val="001D64EB"/>
    <w:rsid w:val="001D6F41"/>
    <w:rsid w:val="001F030A"/>
    <w:rsid w:val="002022D5"/>
    <w:rsid w:val="002042AB"/>
    <w:rsid w:val="002052A0"/>
    <w:rsid w:val="002164BE"/>
    <w:rsid w:val="002179AF"/>
    <w:rsid w:val="00222B4E"/>
    <w:rsid w:val="002347EC"/>
    <w:rsid w:val="00235558"/>
    <w:rsid w:val="0023593B"/>
    <w:rsid w:val="00246F62"/>
    <w:rsid w:val="00247604"/>
    <w:rsid w:val="002538DB"/>
    <w:rsid w:val="00254592"/>
    <w:rsid w:val="00282289"/>
    <w:rsid w:val="00290996"/>
    <w:rsid w:val="00292533"/>
    <w:rsid w:val="002A21DD"/>
    <w:rsid w:val="002B358F"/>
    <w:rsid w:val="002D0AC2"/>
    <w:rsid w:val="002D1D30"/>
    <w:rsid w:val="002D4A8A"/>
    <w:rsid w:val="002D515F"/>
    <w:rsid w:val="00302A36"/>
    <w:rsid w:val="00305E5E"/>
    <w:rsid w:val="00312997"/>
    <w:rsid w:val="00323113"/>
    <w:rsid w:val="0032751B"/>
    <w:rsid w:val="00360B1F"/>
    <w:rsid w:val="00372F3B"/>
    <w:rsid w:val="003765EF"/>
    <w:rsid w:val="0038475C"/>
    <w:rsid w:val="003877AF"/>
    <w:rsid w:val="003A2434"/>
    <w:rsid w:val="003B1CC4"/>
    <w:rsid w:val="003B7731"/>
    <w:rsid w:val="003C5FAE"/>
    <w:rsid w:val="003D1E90"/>
    <w:rsid w:val="003E4287"/>
    <w:rsid w:val="003E75BD"/>
    <w:rsid w:val="003E7609"/>
    <w:rsid w:val="003F4ECA"/>
    <w:rsid w:val="00431236"/>
    <w:rsid w:val="0043154D"/>
    <w:rsid w:val="004368D4"/>
    <w:rsid w:val="0044504F"/>
    <w:rsid w:val="004565F3"/>
    <w:rsid w:val="004606B8"/>
    <w:rsid w:val="004611ED"/>
    <w:rsid w:val="004640DD"/>
    <w:rsid w:val="00470791"/>
    <w:rsid w:val="004749B6"/>
    <w:rsid w:val="00483616"/>
    <w:rsid w:val="00483847"/>
    <w:rsid w:val="004868E9"/>
    <w:rsid w:val="004B15BC"/>
    <w:rsid w:val="004C2D3F"/>
    <w:rsid w:val="004D1D46"/>
    <w:rsid w:val="004D6864"/>
    <w:rsid w:val="004E7024"/>
    <w:rsid w:val="004F2A5F"/>
    <w:rsid w:val="004F77D3"/>
    <w:rsid w:val="004F7FA0"/>
    <w:rsid w:val="005015B2"/>
    <w:rsid w:val="005066C8"/>
    <w:rsid w:val="005102CD"/>
    <w:rsid w:val="00527AF4"/>
    <w:rsid w:val="00564D4C"/>
    <w:rsid w:val="005763F2"/>
    <w:rsid w:val="00576784"/>
    <w:rsid w:val="00577147"/>
    <w:rsid w:val="0058238A"/>
    <w:rsid w:val="00583FBD"/>
    <w:rsid w:val="00584DDA"/>
    <w:rsid w:val="00592373"/>
    <w:rsid w:val="00593CB0"/>
    <w:rsid w:val="0059727E"/>
    <w:rsid w:val="005A1BE3"/>
    <w:rsid w:val="005A74A9"/>
    <w:rsid w:val="005B636F"/>
    <w:rsid w:val="005B6DE3"/>
    <w:rsid w:val="005C7261"/>
    <w:rsid w:val="005D2554"/>
    <w:rsid w:val="005D4D1A"/>
    <w:rsid w:val="005E0BBD"/>
    <w:rsid w:val="005E4A64"/>
    <w:rsid w:val="005E564B"/>
    <w:rsid w:val="005E5AAD"/>
    <w:rsid w:val="005E5B4F"/>
    <w:rsid w:val="005F21FE"/>
    <w:rsid w:val="005F3431"/>
    <w:rsid w:val="005F6BF3"/>
    <w:rsid w:val="00612E9B"/>
    <w:rsid w:val="0062708F"/>
    <w:rsid w:val="00632034"/>
    <w:rsid w:val="00642A4C"/>
    <w:rsid w:val="0066738F"/>
    <w:rsid w:val="006936F2"/>
    <w:rsid w:val="006A354E"/>
    <w:rsid w:val="006B34C9"/>
    <w:rsid w:val="006B49D2"/>
    <w:rsid w:val="006C60CD"/>
    <w:rsid w:val="006F41C9"/>
    <w:rsid w:val="00701DA6"/>
    <w:rsid w:val="00714D97"/>
    <w:rsid w:val="00716C4D"/>
    <w:rsid w:val="007231CB"/>
    <w:rsid w:val="00727ED5"/>
    <w:rsid w:val="007318AF"/>
    <w:rsid w:val="0076314A"/>
    <w:rsid w:val="00766871"/>
    <w:rsid w:val="00766B8F"/>
    <w:rsid w:val="00767073"/>
    <w:rsid w:val="00776FED"/>
    <w:rsid w:val="00780613"/>
    <w:rsid w:val="00780635"/>
    <w:rsid w:val="00782969"/>
    <w:rsid w:val="007926C1"/>
    <w:rsid w:val="00795C17"/>
    <w:rsid w:val="007A1430"/>
    <w:rsid w:val="007A382D"/>
    <w:rsid w:val="007A7560"/>
    <w:rsid w:val="007B1107"/>
    <w:rsid w:val="007C3B10"/>
    <w:rsid w:val="007D50EC"/>
    <w:rsid w:val="007F56A6"/>
    <w:rsid w:val="00802AAA"/>
    <w:rsid w:val="00803359"/>
    <w:rsid w:val="0081088A"/>
    <w:rsid w:val="0081466A"/>
    <w:rsid w:val="00836960"/>
    <w:rsid w:val="008738D0"/>
    <w:rsid w:val="0088170C"/>
    <w:rsid w:val="00882712"/>
    <w:rsid w:val="008971E9"/>
    <w:rsid w:val="008A01CB"/>
    <w:rsid w:val="008A5FB3"/>
    <w:rsid w:val="008A62F6"/>
    <w:rsid w:val="008D1DCD"/>
    <w:rsid w:val="008E3036"/>
    <w:rsid w:val="008F3CB6"/>
    <w:rsid w:val="009048D4"/>
    <w:rsid w:val="009055FE"/>
    <w:rsid w:val="0092113A"/>
    <w:rsid w:val="009252BA"/>
    <w:rsid w:val="00926284"/>
    <w:rsid w:val="00970080"/>
    <w:rsid w:val="00976B7D"/>
    <w:rsid w:val="009C236A"/>
    <w:rsid w:val="009C46A1"/>
    <w:rsid w:val="009D1487"/>
    <w:rsid w:val="009E2471"/>
    <w:rsid w:val="009E478C"/>
    <w:rsid w:val="00A03B22"/>
    <w:rsid w:val="00A06ECA"/>
    <w:rsid w:val="00A12B74"/>
    <w:rsid w:val="00A2253D"/>
    <w:rsid w:val="00A23159"/>
    <w:rsid w:val="00A34C0D"/>
    <w:rsid w:val="00A40574"/>
    <w:rsid w:val="00A6596D"/>
    <w:rsid w:val="00A825D0"/>
    <w:rsid w:val="00A830EF"/>
    <w:rsid w:val="00AA38B8"/>
    <w:rsid w:val="00AA3EE7"/>
    <w:rsid w:val="00AA6A42"/>
    <w:rsid w:val="00AD3540"/>
    <w:rsid w:val="00AF01D2"/>
    <w:rsid w:val="00AF460B"/>
    <w:rsid w:val="00AF7CA1"/>
    <w:rsid w:val="00B02200"/>
    <w:rsid w:val="00B03121"/>
    <w:rsid w:val="00B034D7"/>
    <w:rsid w:val="00B23656"/>
    <w:rsid w:val="00B41C0B"/>
    <w:rsid w:val="00B438C8"/>
    <w:rsid w:val="00B43AF0"/>
    <w:rsid w:val="00B45CD5"/>
    <w:rsid w:val="00B53E6E"/>
    <w:rsid w:val="00B57A83"/>
    <w:rsid w:val="00B908AA"/>
    <w:rsid w:val="00B926D9"/>
    <w:rsid w:val="00BA1F56"/>
    <w:rsid w:val="00BC2C5B"/>
    <w:rsid w:val="00BE096A"/>
    <w:rsid w:val="00BF53FC"/>
    <w:rsid w:val="00C10897"/>
    <w:rsid w:val="00C14E08"/>
    <w:rsid w:val="00C222F2"/>
    <w:rsid w:val="00C3168E"/>
    <w:rsid w:val="00C36378"/>
    <w:rsid w:val="00C42D47"/>
    <w:rsid w:val="00C55C70"/>
    <w:rsid w:val="00C57D75"/>
    <w:rsid w:val="00C670D9"/>
    <w:rsid w:val="00C8521B"/>
    <w:rsid w:val="00CB1638"/>
    <w:rsid w:val="00CB1A11"/>
    <w:rsid w:val="00CB6766"/>
    <w:rsid w:val="00CD2ABE"/>
    <w:rsid w:val="00CD59FA"/>
    <w:rsid w:val="00CE44A4"/>
    <w:rsid w:val="00D04212"/>
    <w:rsid w:val="00D11B6A"/>
    <w:rsid w:val="00D11BF3"/>
    <w:rsid w:val="00D11EEC"/>
    <w:rsid w:val="00D1478A"/>
    <w:rsid w:val="00D243EB"/>
    <w:rsid w:val="00D52A2C"/>
    <w:rsid w:val="00D60991"/>
    <w:rsid w:val="00D63152"/>
    <w:rsid w:val="00D671C4"/>
    <w:rsid w:val="00DA40E9"/>
    <w:rsid w:val="00DB702F"/>
    <w:rsid w:val="00DC4C10"/>
    <w:rsid w:val="00DD0B36"/>
    <w:rsid w:val="00DE4CF6"/>
    <w:rsid w:val="00DF1F19"/>
    <w:rsid w:val="00E050FA"/>
    <w:rsid w:val="00E076D9"/>
    <w:rsid w:val="00E0770C"/>
    <w:rsid w:val="00E42D7F"/>
    <w:rsid w:val="00E46EF1"/>
    <w:rsid w:val="00E470C4"/>
    <w:rsid w:val="00E5515E"/>
    <w:rsid w:val="00E655CC"/>
    <w:rsid w:val="00E940CA"/>
    <w:rsid w:val="00E946EB"/>
    <w:rsid w:val="00E94CE5"/>
    <w:rsid w:val="00EA4763"/>
    <w:rsid w:val="00EB3A95"/>
    <w:rsid w:val="00EC0042"/>
    <w:rsid w:val="00EE59F0"/>
    <w:rsid w:val="00EF405A"/>
    <w:rsid w:val="00EF4459"/>
    <w:rsid w:val="00EF68F6"/>
    <w:rsid w:val="00F14222"/>
    <w:rsid w:val="00F2271E"/>
    <w:rsid w:val="00F42773"/>
    <w:rsid w:val="00F44203"/>
    <w:rsid w:val="00F5374E"/>
    <w:rsid w:val="00F66308"/>
    <w:rsid w:val="00F73CFA"/>
    <w:rsid w:val="00F807F0"/>
    <w:rsid w:val="00F95937"/>
    <w:rsid w:val="00F97EC9"/>
    <w:rsid w:val="00FB761E"/>
    <w:rsid w:val="00FC770F"/>
    <w:rsid w:val="00FD387D"/>
    <w:rsid w:val="00FE423C"/>
    <w:rsid w:val="00FE6312"/>
    <w:rsid w:val="00FE7DF6"/>
    <w:rsid w:val="00FF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1E662F"/>
  <w15:docId w15:val="{5248C4ED-9269-4848-815E-A1927E0F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D50EC"/>
  </w:style>
  <w:style w:type="paragraph" w:styleId="Titolo1">
    <w:name w:val="heading 1"/>
    <w:basedOn w:val="Normale"/>
    <w:next w:val="Normale"/>
    <w:link w:val="Titolo1Carattere"/>
    <w:qFormat/>
    <w:rsid w:val="00FC770F"/>
    <w:pPr>
      <w:keepNext/>
      <w:widowControl w:val="0"/>
      <w:tabs>
        <w:tab w:val="num" w:pos="432"/>
      </w:tabs>
      <w:suppressAutoHyphens/>
      <w:overflowPunct w:val="0"/>
      <w:autoSpaceDE w:val="0"/>
      <w:spacing w:after="0" w:line="240" w:lineRule="auto"/>
      <w:ind w:left="432" w:hanging="432"/>
      <w:outlineLvl w:val="0"/>
    </w:pPr>
    <w:rPr>
      <w:rFonts w:ascii="Brush Script MT" w:eastAsia="Times New Roman" w:hAnsi="Brush Script MT" w:cs="Brush Script MT"/>
      <w:b/>
      <w:i/>
      <w:sz w:val="24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FC770F"/>
    <w:pPr>
      <w:keepNext/>
      <w:tabs>
        <w:tab w:val="num" w:pos="720"/>
      </w:tabs>
      <w:suppressAutoHyphens/>
      <w:overflowPunct w:val="0"/>
      <w:autoSpaceDE w:val="0"/>
      <w:spacing w:before="240" w:after="60" w:line="240" w:lineRule="auto"/>
      <w:ind w:left="720" w:hanging="720"/>
      <w:outlineLvl w:val="2"/>
    </w:pPr>
    <w:rPr>
      <w:rFonts w:ascii="Cambria" w:eastAsia="PMingLiU" w:hAnsi="Cambria" w:cs="Cambria"/>
      <w:b/>
      <w:bCs/>
      <w:sz w:val="26"/>
      <w:szCs w:val="26"/>
      <w:lang w:eastAsia="ar-SA"/>
    </w:rPr>
  </w:style>
  <w:style w:type="paragraph" w:styleId="Titolo6">
    <w:name w:val="heading 6"/>
    <w:basedOn w:val="Normale"/>
    <w:next w:val="Normale"/>
    <w:link w:val="Titolo6Carattere"/>
    <w:qFormat/>
    <w:rsid w:val="00FC770F"/>
    <w:pPr>
      <w:tabs>
        <w:tab w:val="num" w:pos="1152"/>
      </w:tabs>
      <w:suppressAutoHyphens/>
      <w:overflowPunct w:val="0"/>
      <w:autoSpaceDE w:val="0"/>
      <w:spacing w:before="240" w:after="60" w:line="240" w:lineRule="auto"/>
      <w:ind w:left="1152" w:hanging="1152"/>
      <w:outlineLvl w:val="5"/>
    </w:pPr>
    <w:rPr>
      <w:rFonts w:ascii="Calibri" w:eastAsia="PMingLiU" w:hAnsi="Calibri" w:cs="Arial"/>
      <w:b/>
      <w:bCs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E2471"/>
    <w:rPr>
      <w:color w:val="000080"/>
      <w:u w:val="single"/>
    </w:rPr>
  </w:style>
  <w:style w:type="character" w:customStyle="1" w:styleId="algouri">
    <w:name w:val="algouri"/>
    <w:basedOn w:val="Carpredefinitoparagrafo"/>
    <w:rsid w:val="00B43AF0"/>
  </w:style>
  <w:style w:type="character" w:customStyle="1" w:styleId="Titolo1Carattere">
    <w:name w:val="Titolo 1 Carattere"/>
    <w:basedOn w:val="Carpredefinitoparagrafo"/>
    <w:link w:val="Titolo1"/>
    <w:rsid w:val="00FC770F"/>
    <w:rPr>
      <w:rFonts w:ascii="Brush Script MT" w:eastAsia="Times New Roman" w:hAnsi="Brush Script MT" w:cs="Brush Script MT"/>
      <w:b/>
      <w:i/>
      <w:sz w:val="24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FC770F"/>
    <w:rPr>
      <w:rFonts w:ascii="Cambria" w:eastAsia="PMingLiU" w:hAnsi="Cambria" w:cs="Cambria"/>
      <w:b/>
      <w:bCs/>
      <w:sz w:val="26"/>
      <w:szCs w:val="26"/>
      <w:lang w:eastAsia="ar-SA"/>
    </w:rPr>
  </w:style>
  <w:style w:type="character" w:customStyle="1" w:styleId="Titolo6Carattere">
    <w:name w:val="Titolo 6 Carattere"/>
    <w:basedOn w:val="Carpredefinitoparagrafo"/>
    <w:link w:val="Titolo6"/>
    <w:rsid w:val="00FC770F"/>
    <w:rPr>
      <w:rFonts w:ascii="Calibri" w:eastAsia="PMingLiU" w:hAnsi="Calibri" w:cs="Arial"/>
      <w:b/>
      <w:bCs/>
      <w:lang w:eastAsia="ar-SA"/>
    </w:rPr>
  </w:style>
  <w:style w:type="character" w:customStyle="1" w:styleId="WW8Num3z0">
    <w:name w:val="WW8Num3z0"/>
    <w:rsid w:val="00FC770F"/>
    <w:rPr>
      <w:rFonts w:ascii="Wingdings" w:hAnsi="Wingdings" w:cs="Wingdings"/>
    </w:rPr>
  </w:style>
  <w:style w:type="character" w:customStyle="1" w:styleId="WW8Num3z1">
    <w:name w:val="WW8Num3z1"/>
    <w:rsid w:val="00FC770F"/>
    <w:rPr>
      <w:rFonts w:ascii="Times New Roman" w:eastAsia="Times New Roman" w:hAnsi="Times New Roman" w:cs="Times New Roman"/>
    </w:rPr>
  </w:style>
  <w:style w:type="character" w:customStyle="1" w:styleId="WW8Num3z3">
    <w:name w:val="WW8Num3z3"/>
    <w:rsid w:val="00FC770F"/>
    <w:rPr>
      <w:rFonts w:ascii="Symbol" w:hAnsi="Symbol" w:cs="Symbol"/>
    </w:rPr>
  </w:style>
  <w:style w:type="character" w:customStyle="1" w:styleId="WW8Num3z4">
    <w:name w:val="WW8Num3z4"/>
    <w:rsid w:val="00FC770F"/>
    <w:rPr>
      <w:rFonts w:ascii="Courier New" w:hAnsi="Courier New" w:cs="Courier New"/>
    </w:rPr>
  </w:style>
  <w:style w:type="character" w:customStyle="1" w:styleId="WW8Num4z0">
    <w:name w:val="WW8Num4z0"/>
    <w:rsid w:val="00FC770F"/>
    <w:rPr>
      <w:rFonts w:ascii="Symbol" w:hAnsi="Symbol" w:cs="Symbol"/>
    </w:rPr>
  </w:style>
  <w:style w:type="character" w:customStyle="1" w:styleId="WW8Num4z1">
    <w:name w:val="WW8Num4z1"/>
    <w:rsid w:val="00FC770F"/>
    <w:rPr>
      <w:rFonts w:ascii="Courier New" w:hAnsi="Courier New" w:cs="Courier New"/>
    </w:rPr>
  </w:style>
  <w:style w:type="character" w:customStyle="1" w:styleId="WW8Num4z2">
    <w:name w:val="WW8Num4z2"/>
    <w:rsid w:val="00FC770F"/>
    <w:rPr>
      <w:rFonts w:ascii="Wingdings" w:hAnsi="Wingdings" w:cs="Wingdings"/>
    </w:rPr>
  </w:style>
  <w:style w:type="character" w:customStyle="1" w:styleId="WW8Num5z0">
    <w:name w:val="WW8Num5z0"/>
    <w:rsid w:val="00FC770F"/>
    <w:rPr>
      <w:rFonts w:ascii="Wingdings" w:hAnsi="Wingdings" w:cs="Wingdings"/>
    </w:rPr>
  </w:style>
  <w:style w:type="character" w:customStyle="1" w:styleId="WW8Num5z1">
    <w:name w:val="WW8Num5z1"/>
    <w:rsid w:val="00FC770F"/>
    <w:rPr>
      <w:rFonts w:ascii="Courier New" w:hAnsi="Courier New" w:cs="Courier New"/>
    </w:rPr>
  </w:style>
  <w:style w:type="character" w:customStyle="1" w:styleId="WW8Num5z3">
    <w:name w:val="WW8Num5z3"/>
    <w:rsid w:val="00FC770F"/>
    <w:rPr>
      <w:rFonts w:ascii="Symbol" w:hAnsi="Symbol" w:cs="Symbol"/>
    </w:rPr>
  </w:style>
  <w:style w:type="character" w:customStyle="1" w:styleId="WW8Num7z0">
    <w:name w:val="WW8Num7z0"/>
    <w:rsid w:val="00FC770F"/>
    <w:rPr>
      <w:rFonts w:ascii="Wingdings" w:hAnsi="Wingdings" w:cs="Wingdings"/>
    </w:rPr>
  </w:style>
  <w:style w:type="character" w:customStyle="1" w:styleId="WW8Num7z1">
    <w:name w:val="WW8Num7z1"/>
    <w:rsid w:val="00FC770F"/>
    <w:rPr>
      <w:rFonts w:ascii="Courier New" w:hAnsi="Courier New" w:cs="Courier New"/>
    </w:rPr>
  </w:style>
  <w:style w:type="character" w:customStyle="1" w:styleId="WW8Num7z3">
    <w:name w:val="WW8Num7z3"/>
    <w:rsid w:val="00FC770F"/>
    <w:rPr>
      <w:rFonts w:ascii="Symbol" w:hAnsi="Symbol" w:cs="Symbol"/>
    </w:rPr>
  </w:style>
  <w:style w:type="character" w:customStyle="1" w:styleId="WW8Num8z0">
    <w:name w:val="WW8Num8z0"/>
    <w:rsid w:val="00FC770F"/>
    <w:rPr>
      <w:rFonts w:ascii="Wingdings" w:hAnsi="Wingdings" w:cs="Wingdings"/>
    </w:rPr>
  </w:style>
  <w:style w:type="character" w:customStyle="1" w:styleId="WW8Num8z1">
    <w:name w:val="WW8Num8z1"/>
    <w:rsid w:val="00FC770F"/>
    <w:rPr>
      <w:rFonts w:ascii="Courier New" w:hAnsi="Courier New" w:cs="Courier New"/>
    </w:rPr>
  </w:style>
  <w:style w:type="character" w:customStyle="1" w:styleId="WW8Num8z3">
    <w:name w:val="WW8Num8z3"/>
    <w:rsid w:val="00FC770F"/>
    <w:rPr>
      <w:rFonts w:ascii="Symbol" w:hAnsi="Symbol" w:cs="Symbol"/>
    </w:rPr>
  </w:style>
  <w:style w:type="character" w:customStyle="1" w:styleId="WW8Num9z0">
    <w:name w:val="WW8Num9z0"/>
    <w:rsid w:val="00FC770F"/>
    <w:rPr>
      <w:rFonts w:ascii="Wingdings" w:hAnsi="Wingdings" w:cs="Wingdings"/>
    </w:rPr>
  </w:style>
  <w:style w:type="character" w:customStyle="1" w:styleId="WW8Num9z1">
    <w:name w:val="WW8Num9z1"/>
    <w:rsid w:val="00FC770F"/>
    <w:rPr>
      <w:rFonts w:ascii="Courier New" w:hAnsi="Courier New" w:cs="Courier New"/>
    </w:rPr>
  </w:style>
  <w:style w:type="character" w:customStyle="1" w:styleId="WW8Num9z3">
    <w:name w:val="WW8Num9z3"/>
    <w:rsid w:val="00FC770F"/>
    <w:rPr>
      <w:rFonts w:ascii="Symbol" w:hAnsi="Symbol" w:cs="Symbol"/>
    </w:rPr>
  </w:style>
  <w:style w:type="character" w:customStyle="1" w:styleId="WW8Num10z0">
    <w:name w:val="WW8Num10z0"/>
    <w:rsid w:val="00FC770F"/>
    <w:rPr>
      <w:rFonts w:ascii="Wingdings" w:hAnsi="Wingdings" w:cs="Wingdings"/>
    </w:rPr>
  </w:style>
  <w:style w:type="character" w:customStyle="1" w:styleId="WW8Num10z1">
    <w:name w:val="WW8Num10z1"/>
    <w:rsid w:val="00FC770F"/>
    <w:rPr>
      <w:rFonts w:ascii="Courier New" w:hAnsi="Courier New" w:cs="Courier New"/>
    </w:rPr>
  </w:style>
  <w:style w:type="character" w:customStyle="1" w:styleId="WW8Num10z3">
    <w:name w:val="WW8Num10z3"/>
    <w:rsid w:val="00FC770F"/>
    <w:rPr>
      <w:rFonts w:ascii="Symbol" w:hAnsi="Symbol" w:cs="Symbol"/>
    </w:rPr>
  </w:style>
  <w:style w:type="character" w:customStyle="1" w:styleId="WW8Num12z0">
    <w:name w:val="WW8Num12z0"/>
    <w:rsid w:val="00FC770F"/>
    <w:rPr>
      <w:rFonts w:ascii="Symbol" w:hAnsi="Symbol" w:cs="Symbol"/>
    </w:rPr>
  </w:style>
  <w:style w:type="character" w:customStyle="1" w:styleId="WW8Num12z1">
    <w:name w:val="WW8Num12z1"/>
    <w:rsid w:val="00FC770F"/>
    <w:rPr>
      <w:rFonts w:ascii="Courier New" w:hAnsi="Courier New" w:cs="Courier New"/>
    </w:rPr>
  </w:style>
  <w:style w:type="character" w:customStyle="1" w:styleId="WW8Num12z2">
    <w:name w:val="WW8Num12z2"/>
    <w:rsid w:val="00FC770F"/>
    <w:rPr>
      <w:rFonts w:ascii="Wingdings" w:hAnsi="Wingdings" w:cs="Wingdings"/>
    </w:rPr>
  </w:style>
  <w:style w:type="character" w:customStyle="1" w:styleId="WW8Num13z0">
    <w:name w:val="WW8Num13z0"/>
    <w:rsid w:val="00FC770F"/>
    <w:rPr>
      <w:rFonts w:ascii="Symbol" w:hAnsi="Symbol" w:cs="Symbol"/>
    </w:rPr>
  </w:style>
  <w:style w:type="character" w:customStyle="1" w:styleId="WW8Num13z1">
    <w:name w:val="WW8Num13z1"/>
    <w:rsid w:val="00FC770F"/>
    <w:rPr>
      <w:rFonts w:ascii="Courier New" w:hAnsi="Courier New" w:cs="Courier New"/>
    </w:rPr>
  </w:style>
  <w:style w:type="character" w:customStyle="1" w:styleId="WW8Num13z2">
    <w:name w:val="WW8Num13z2"/>
    <w:rsid w:val="00FC770F"/>
    <w:rPr>
      <w:rFonts w:ascii="Wingdings" w:hAnsi="Wingdings" w:cs="Wingdings"/>
    </w:rPr>
  </w:style>
  <w:style w:type="character" w:customStyle="1" w:styleId="WW8Num16z1">
    <w:name w:val="WW8Num16z1"/>
    <w:rsid w:val="00FC770F"/>
    <w:rPr>
      <w:rFonts w:ascii="Times New Roman" w:hAnsi="Times New Roman" w:cs="Times New Roman"/>
      <w:b w:val="0"/>
      <w:sz w:val="24"/>
      <w:szCs w:val="24"/>
    </w:rPr>
  </w:style>
  <w:style w:type="character" w:customStyle="1" w:styleId="WW8Num16z2">
    <w:name w:val="WW8Num16z2"/>
    <w:rsid w:val="00FC770F"/>
    <w:rPr>
      <w:rFonts w:ascii="Wingdings" w:hAnsi="Wingdings" w:cs="Wingdings"/>
    </w:rPr>
  </w:style>
  <w:style w:type="character" w:customStyle="1" w:styleId="WW8Num16z3">
    <w:name w:val="WW8Num16z3"/>
    <w:rsid w:val="00FC770F"/>
    <w:rPr>
      <w:rFonts w:ascii="Symbol" w:hAnsi="Symbol" w:cs="Symbol"/>
    </w:rPr>
  </w:style>
  <w:style w:type="character" w:customStyle="1" w:styleId="WW8Num16z4">
    <w:name w:val="WW8Num16z4"/>
    <w:rsid w:val="00FC770F"/>
    <w:rPr>
      <w:rFonts w:ascii="Courier New" w:hAnsi="Courier New" w:cs="Courier New"/>
    </w:rPr>
  </w:style>
  <w:style w:type="character" w:customStyle="1" w:styleId="WW8Num18z0">
    <w:name w:val="WW8Num18z0"/>
    <w:rsid w:val="00FC770F"/>
    <w:rPr>
      <w:rFonts w:ascii="Symbol" w:hAnsi="Symbol" w:cs="Symbol"/>
    </w:rPr>
  </w:style>
  <w:style w:type="character" w:customStyle="1" w:styleId="WW8Num18z1">
    <w:name w:val="WW8Num18z1"/>
    <w:rsid w:val="00FC770F"/>
    <w:rPr>
      <w:rFonts w:ascii="Courier New" w:hAnsi="Courier New" w:cs="Courier New"/>
    </w:rPr>
  </w:style>
  <w:style w:type="character" w:customStyle="1" w:styleId="WW8Num18z2">
    <w:name w:val="WW8Num18z2"/>
    <w:rsid w:val="00FC770F"/>
    <w:rPr>
      <w:rFonts w:ascii="Wingdings" w:hAnsi="Wingdings" w:cs="Wingdings"/>
    </w:rPr>
  </w:style>
  <w:style w:type="character" w:customStyle="1" w:styleId="WW8Num20z0">
    <w:name w:val="WW8Num20z0"/>
    <w:rsid w:val="00FC770F"/>
    <w:rPr>
      <w:rFonts w:ascii="Symbol" w:hAnsi="Symbol" w:cs="Symbol"/>
    </w:rPr>
  </w:style>
  <w:style w:type="character" w:customStyle="1" w:styleId="WW8Num20z1">
    <w:name w:val="WW8Num20z1"/>
    <w:rsid w:val="00FC770F"/>
    <w:rPr>
      <w:rFonts w:ascii="Courier New" w:hAnsi="Courier New" w:cs="Courier New"/>
    </w:rPr>
  </w:style>
  <w:style w:type="character" w:customStyle="1" w:styleId="WW8Num20z2">
    <w:name w:val="WW8Num20z2"/>
    <w:rsid w:val="00FC770F"/>
    <w:rPr>
      <w:rFonts w:ascii="Wingdings" w:hAnsi="Wingdings" w:cs="Wingdings"/>
    </w:rPr>
  </w:style>
  <w:style w:type="character" w:customStyle="1" w:styleId="WW8Num21z0">
    <w:name w:val="WW8Num21z0"/>
    <w:rsid w:val="00FC770F"/>
    <w:rPr>
      <w:rFonts w:ascii="Times New Roman" w:eastAsia="Times New Roman" w:hAnsi="Times New Roman" w:cs="Times New Roman"/>
      <w:color w:val="000000"/>
    </w:rPr>
  </w:style>
  <w:style w:type="character" w:customStyle="1" w:styleId="WW8Num21z1">
    <w:name w:val="WW8Num21z1"/>
    <w:rsid w:val="00FC770F"/>
    <w:rPr>
      <w:rFonts w:ascii="Courier New" w:hAnsi="Courier New" w:cs="Courier New"/>
    </w:rPr>
  </w:style>
  <w:style w:type="character" w:customStyle="1" w:styleId="WW8Num21z2">
    <w:name w:val="WW8Num21z2"/>
    <w:rsid w:val="00FC770F"/>
    <w:rPr>
      <w:rFonts w:ascii="Wingdings" w:hAnsi="Wingdings" w:cs="Wingdings"/>
    </w:rPr>
  </w:style>
  <w:style w:type="character" w:customStyle="1" w:styleId="WW8Num21z3">
    <w:name w:val="WW8Num21z3"/>
    <w:rsid w:val="00FC770F"/>
    <w:rPr>
      <w:rFonts w:ascii="Symbol" w:hAnsi="Symbol" w:cs="Symbol"/>
    </w:rPr>
  </w:style>
  <w:style w:type="character" w:customStyle="1" w:styleId="WW8Num22z0">
    <w:name w:val="WW8Num22z0"/>
    <w:rsid w:val="00FC770F"/>
    <w:rPr>
      <w:rFonts w:ascii="Times New Roman" w:eastAsia="Times New Roman" w:hAnsi="Times New Roman" w:cs="Times New Roman"/>
      <w:color w:val="000000"/>
    </w:rPr>
  </w:style>
  <w:style w:type="character" w:customStyle="1" w:styleId="WW8Num22z1">
    <w:name w:val="WW8Num22z1"/>
    <w:rsid w:val="00FC770F"/>
    <w:rPr>
      <w:rFonts w:ascii="Courier New" w:hAnsi="Courier New" w:cs="Courier New"/>
    </w:rPr>
  </w:style>
  <w:style w:type="character" w:customStyle="1" w:styleId="WW8Num22z2">
    <w:name w:val="WW8Num22z2"/>
    <w:rsid w:val="00FC770F"/>
    <w:rPr>
      <w:rFonts w:ascii="Wingdings" w:hAnsi="Wingdings" w:cs="Wingdings"/>
    </w:rPr>
  </w:style>
  <w:style w:type="character" w:customStyle="1" w:styleId="WW8Num22z3">
    <w:name w:val="WW8Num22z3"/>
    <w:rsid w:val="00FC770F"/>
    <w:rPr>
      <w:rFonts w:ascii="Symbol" w:hAnsi="Symbol" w:cs="Symbol"/>
    </w:rPr>
  </w:style>
  <w:style w:type="character" w:customStyle="1" w:styleId="WW8Num23z0">
    <w:name w:val="WW8Num23z0"/>
    <w:rsid w:val="00FC770F"/>
    <w:rPr>
      <w:rFonts w:ascii="Wingdings" w:hAnsi="Wingdings" w:cs="Wingdings"/>
    </w:rPr>
  </w:style>
  <w:style w:type="character" w:customStyle="1" w:styleId="WW8Num23z1">
    <w:name w:val="WW8Num23z1"/>
    <w:rsid w:val="00FC770F"/>
    <w:rPr>
      <w:rFonts w:ascii="Courier New" w:hAnsi="Courier New" w:cs="Courier New"/>
    </w:rPr>
  </w:style>
  <w:style w:type="character" w:customStyle="1" w:styleId="WW8Num23z3">
    <w:name w:val="WW8Num23z3"/>
    <w:rsid w:val="00FC770F"/>
    <w:rPr>
      <w:rFonts w:ascii="Symbol" w:hAnsi="Symbol" w:cs="Symbol"/>
    </w:rPr>
  </w:style>
  <w:style w:type="character" w:customStyle="1" w:styleId="Carpredefinitoparagrafo1">
    <w:name w:val="Car. predefinito paragrafo1"/>
    <w:rsid w:val="00FC770F"/>
  </w:style>
  <w:style w:type="character" w:customStyle="1" w:styleId="IntestazioneCarattere">
    <w:name w:val="Intestazione Carattere"/>
    <w:uiPriority w:val="99"/>
    <w:rsid w:val="00FC770F"/>
    <w:rPr>
      <w:rFonts w:ascii="MS Sans Serif" w:hAnsi="MS Sans Serif" w:cs="MS Sans Serif"/>
    </w:rPr>
  </w:style>
  <w:style w:type="character" w:customStyle="1" w:styleId="PidipaginaCarattere">
    <w:name w:val="Piè di pagina Carattere"/>
    <w:uiPriority w:val="99"/>
    <w:rsid w:val="00FC770F"/>
    <w:rPr>
      <w:rFonts w:ascii="MS Sans Serif" w:hAnsi="MS Sans Serif" w:cs="MS Sans Serif"/>
    </w:rPr>
  </w:style>
  <w:style w:type="character" w:customStyle="1" w:styleId="TestofumettoCarattere">
    <w:name w:val="Testo fumetto Carattere"/>
    <w:rsid w:val="00FC770F"/>
    <w:rPr>
      <w:rFonts w:ascii="Tahoma" w:hAnsi="Tahoma" w:cs="Tahoma"/>
      <w:sz w:val="16"/>
      <w:szCs w:val="16"/>
    </w:rPr>
  </w:style>
  <w:style w:type="character" w:customStyle="1" w:styleId="Corpodeltesto2Carattere">
    <w:name w:val="Corpo del testo 2 Carattere"/>
    <w:rsid w:val="00FC770F"/>
    <w:rPr>
      <w:rFonts w:ascii="MS Sans Serif" w:hAnsi="MS Sans Serif" w:cs="MS Sans Serif"/>
      <w:lang w:eastAsia="ar-SA" w:bidi="ar-SA"/>
    </w:rPr>
  </w:style>
  <w:style w:type="character" w:styleId="Numeropagina">
    <w:name w:val="page number"/>
    <w:basedOn w:val="Carpredefinitoparagrafo1"/>
    <w:rsid w:val="00FC770F"/>
  </w:style>
  <w:style w:type="character" w:customStyle="1" w:styleId="TestonotaapidipaginaCarattere">
    <w:name w:val="Testo nota a piè di pagina Carattere"/>
    <w:uiPriority w:val="99"/>
    <w:rsid w:val="00FC770F"/>
    <w:rPr>
      <w:rFonts w:ascii="Calibri" w:hAnsi="Calibri" w:cs="Calibri"/>
    </w:rPr>
  </w:style>
  <w:style w:type="character" w:styleId="Enfasidelicata">
    <w:name w:val="Subtle Emphasis"/>
    <w:qFormat/>
    <w:rsid w:val="00FC770F"/>
    <w:rPr>
      <w:i/>
      <w:iCs/>
      <w:color w:val="000000"/>
    </w:rPr>
  </w:style>
  <w:style w:type="character" w:customStyle="1" w:styleId="st1">
    <w:name w:val="st1"/>
    <w:rsid w:val="00FC770F"/>
  </w:style>
  <w:style w:type="paragraph" w:customStyle="1" w:styleId="Intestazione1">
    <w:name w:val="Intestazione1"/>
    <w:basedOn w:val="Normale"/>
    <w:next w:val="Corpotesto"/>
    <w:rsid w:val="00FC770F"/>
    <w:pPr>
      <w:keepNext/>
      <w:suppressAutoHyphens/>
      <w:overflowPunct w:val="0"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a">
    <w:basedOn w:val="Normale"/>
    <w:next w:val="Corpotesto"/>
    <w:rsid w:val="00FC770F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Elenco">
    <w:name w:val="List"/>
    <w:basedOn w:val="Corpotesto"/>
    <w:rsid w:val="00FC770F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Mangal"/>
      <w:sz w:val="24"/>
      <w:szCs w:val="20"/>
      <w:lang w:eastAsia="ar-SA"/>
    </w:rPr>
  </w:style>
  <w:style w:type="paragraph" w:customStyle="1" w:styleId="Didascalia1">
    <w:name w:val="Didascalia1"/>
    <w:basedOn w:val="Normale"/>
    <w:rsid w:val="00FC770F"/>
    <w:pPr>
      <w:suppressLineNumbers/>
      <w:suppressAutoHyphens/>
      <w:overflowPunct w:val="0"/>
      <w:autoSpaceDE w:val="0"/>
      <w:spacing w:before="120" w:after="120" w:line="240" w:lineRule="auto"/>
    </w:pPr>
    <w:rPr>
      <w:rFonts w:ascii="MS Sans Serif" w:eastAsia="Times New Roman" w:hAnsi="MS Sans Serif" w:cs="Mangal"/>
      <w:i/>
      <w:iCs/>
      <w:sz w:val="24"/>
      <w:szCs w:val="24"/>
      <w:lang w:eastAsia="ar-SA"/>
    </w:rPr>
  </w:style>
  <w:style w:type="paragraph" w:customStyle="1" w:styleId="Indice">
    <w:name w:val="Indice"/>
    <w:basedOn w:val="Normale"/>
    <w:rsid w:val="00FC770F"/>
    <w:pPr>
      <w:suppressLineNumbers/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angal"/>
      <w:sz w:val="20"/>
      <w:szCs w:val="20"/>
      <w:lang w:eastAsia="ar-SA"/>
    </w:rPr>
  </w:style>
  <w:style w:type="paragraph" w:styleId="Intestazione">
    <w:name w:val="header"/>
    <w:basedOn w:val="Normale"/>
    <w:link w:val="IntestazioneCarattere1"/>
    <w:uiPriority w:val="99"/>
    <w:rsid w:val="00FC770F"/>
    <w:pPr>
      <w:tabs>
        <w:tab w:val="center" w:pos="4819"/>
        <w:tab w:val="right" w:pos="9638"/>
      </w:tabs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he-IL" w:bidi="he-IL"/>
    </w:rPr>
  </w:style>
  <w:style w:type="character" w:customStyle="1" w:styleId="IntestazioneCarattere1">
    <w:name w:val="Intestazione Carattere1"/>
    <w:basedOn w:val="Carpredefinitoparagrafo"/>
    <w:link w:val="Intestazione"/>
    <w:rsid w:val="00FC770F"/>
    <w:rPr>
      <w:rFonts w:ascii="MS Sans Serif" w:eastAsia="Times New Roman" w:hAnsi="MS Sans Serif" w:cs="MS Sans Serif"/>
      <w:sz w:val="20"/>
      <w:szCs w:val="20"/>
      <w:lang w:eastAsia="he-IL" w:bidi="he-IL"/>
    </w:rPr>
  </w:style>
  <w:style w:type="paragraph" w:styleId="Pidipagina">
    <w:name w:val="footer"/>
    <w:basedOn w:val="Normale"/>
    <w:link w:val="PidipaginaCarattere1"/>
    <w:uiPriority w:val="99"/>
    <w:rsid w:val="00FC770F"/>
    <w:pPr>
      <w:tabs>
        <w:tab w:val="center" w:pos="4819"/>
        <w:tab w:val="right" w:pos="9638"/>
      </w:tabs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he-IL" w:bidi="he-IL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FC770F"/>
    <w:rPr>
      <w:rFonts w:ascii="MS Sans Serif" w:eastAsia="Times New Roman" w:hAnsi="MS Sans Serif" w:cs="MS Sans Serif"/>
      <w:sz w:val="20"/>
      <w:szCs w:val="20"/>
      <w:lang w:eastAsia="he-IL" w:bidi="he-IL"/>
    </w:rPr>
  </w:style>
  <w:style w:type="paragraph" w:styleId="Testofumetto">
    <w:name w:val="Balloon Text"/>
    <w:basedOn w:val="Normale"/>
    <w:link w:val="TestofumettoCarattere1"/>
    <w:rsid w:val="00FC770F"/>
    <w:pPr>
      <w:suppressAutoHyphens/>
      <w:overflowPunct w:val="0"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he-IL" w:bidi="he-IL"/>
    </w:rPr>
  </w:style>
  <w:style w:type="character" w:customStyle="1" w:styleId="TestofumettoCarattere1">
    <w:name w:val="Testo fumetto Carattere1"/>
    <w:basedOn w:val="Carpredefinitoparagrafo"/>
    <w:link w:val="Testofumetto"/>
    <w:rsid w:val="00FC770F"/>
    <w:rPr>
      <w:rFonts w:ascii="Tahoma" w:eastAsia="Times New Roman" w:hAnsi="Tahoma" w:cs="Tahoma"/>
      <w:sz w:val="16"/>
      <w:szCs w:val="16"/>
      <w:lang w:eastAsia="he-IL" w:bidi="he-IL"/>
    </w:rPr>
  </w:style>
  <w:style w:type="paragraph" w:customStyle="1" w:styleId="Default">
    <w:name w:val="Default"/>
    <w:rsid w:val="00FC770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e-IL" w:bidi="he-IL"/>
    </w:rPr>
  </w:style>
  <w:style w:type="paragraph" w:customStyle="1" w:styleId="Corpodeltesto21">
    <w:name w:val="Corpo del testo 21"/>
    <w:basedOn w:val="Normale"/>
    <w:rsid w:val="00FC770F"/>
    <w:pPr>
      <w:suppressAutoHyphens/>
      <w:overflowPunct w:val="0"/>
      <w:autoSpaceDE w:val="0"/>
      <w:spacing w:after="120" w:line="48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FC770F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DecimalAligned">
    <w:name w:val="Decimal Aligned"/>
    <w:basedOn w:val="Normale"/>
    <w:rsid w:val="00FC770F"/>
    <w:pPr>
      <w:tabs>
        <w:tab w:val="decimal" w:pos="360"/>
      </w:tabs>
      <w:suppressAutoHyphens/>
    </w:pPr>
    <w:rPr>
      <w:rFonts w:ascii="Calibri" w:eastAsia="Calibri" w:hAnsi="Calibri" w:cs="Times New Roman"/>
      <w:lang w:eastAsia="ar-SA"/>
    </w:rPr>
  </w:style>
  <w:style w:type="paragraph" w:styleId="Testonotaapidipagina">
    <w:name w:val="footnote text"/>
    <w:basedOn w:val="Normale"/>
    <w:link w:val="TestonotaapidipaginaCarattere1"/>
    <w:uiPriority w:val="99"/>
    <w:rsid w:val="00FC770F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FC770F"/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Contenutotabella">
    <w:name w:val="Contenuto tabella"/>
    <w:basedOn w:val="Normale"/>
    <w:rsid w:val="00FC770F"/>
    <w:pPr>
      <w:suppressLineNumbers/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paragraph" w:customStyle="1" w:styleId="Intestazionetabella">
    <w:name w:val="Intestazione tabella"/>
    <w:basedOn w:val="Contenutotabella"/>
    <w:rsid w:val="00FC770F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FC770F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rsid w:val="00FC7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1"/>
    <w:uiPriority w:val="99"/>
    <w:semiHidden/>
    <w:unhideWhenUsed/>
    <w:rsid w:val="00FC770F"/>
    <w:pPr>
      <w:suppressAutoHyphens/>
      <w:overflowPunct w:val="0"/>
      <w:autoSpaceDE w:val="0"/>
      <w:spacing w:after="120" w:line="48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character" w:customStyle="1" w:styleId="Corpodeltesto2Carattere1">
    <w:name w:val="Corpo del testo 2 Carattere1"/>
    <w:basedOn w:val="Carpredefinitoparagrafo"/>
    <w:link w:val="Corpodeltesto2"/>
    <w:uiPriority w:val="99"/>
    <w:semiHidden/>
    <w:rsid w:val="00FC770F"/>
    <w:rPr>
      <w:rFonts w:ascii="MS Sans Serif" w:eastAsia="Times New Roman" w:hAnsi="MS Sans Serif" w:cs="MS Sans Serif"/>
      <w:sz w:val="20"/>
      <w:szCs w:val="20"/>
      <w:lang w:eastAsia="ar-SA"/>
    </w:rPr>
  </w:style>
  <w:style w:type="paragraph" w:customStyle="1" w:styleId="Corpodeltesto1">
    <w:name w:val="Corpo del testo1"/>
    <w:basedOn w:val="Normale"/>
    <w:rsid w:val="00FC770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FC770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C770F"/>
  </w:style>
  <w:style w:type="table" w:customStyle="1" w:styleId="TableNormal">
    <w:name w:val="Table Normal"/>
    <w:uiPriority w:val="2"/>
    <w:semiHidden/>
    <w:unhideWhenUsed/>
    <w:qFormat/>
    <w:rsid w:val="00AA38B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A38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Enfasigrassetto">
    <w:name w:val="Strong"/>
    <w:basedOn w:val="Carpredefinitoparagrafo"/>
    <w:uiPriority w:val="22"/>
    <w:qFormat/>
    <w:rsid w:val="00C8521B"/>
    <w:rPr>
      <w:b/>
      <w:bCs/>
    </w:rPr>
  </w:style>
  <w:style w:type="table" w:styleId="Grigliatabella">
    <w:name w:val="Table Grid"/>
    <w:basedOn w:val="Tabellanormale"/>
    <w:uiPriority w:val="39"/>
    <w:rsid w:val="00AF7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delblocco1">
    <w:name w:val="Testo del blocco1"/>
    <w:basedOn w:val="Normale"/>
    <w:rsid w:val="00B45CD5"/>
    <w:pPr>
      <w:suppressAutoHyphens/>
      <w:spacing w:after="0" w:line="240" w:lineRule="auto"/>
      <w:ind w:left="1134" w:right="1275" w:firstLine="567"/>
      <w:jc w:val="both"/>
    </w:pPr>
    <w:rPr>
      <w:rFonts w:ascii="Times New Roman" w:eastAsia="Times New Roman" w:hAnsi="Times New Roman" w:cs="Times New Roman"/>
      <w:i/>
      <w:sz w:val="24"/>
      <w:szCs w:val="20"/>
      <w:lang w:eastAsia="zh-CN"/>
    </w:rPr>
  </w:style>
  <w:style w:type="table" w:customStyle="1" w:styleId="Grigliatabella1">
    <w:name w:val="Griglia tabella1"/>
    <w:basedOn w:val="Tabellanormale"/>
    <w:next w:val="Grigliatabella"/>
    <w:uiPriority w:val="39"/>
    <w:rsid w:val="008033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6B49D2"/>
  </w:style>
  <w:style w:type="table" w:customStyle="1" w:styleId="TableGrid">
    <w:name w:val="TableGrid"/>
    <w:rsid w:val="00F807F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096BA4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6B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4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candreacamilleri.edu.it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gic85800g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www.icandreacamilleri.edu.it/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agic858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FCD9E-25A2-4ABB-BED8-289469F9B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Comex S.p.A.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Tecla1</dc:creator>
  <cp:lastModifiedBy>Rosetta Morreale</cp:lastModifiedBy>
  <cp:revision>5</cp:revision>
  <cp:lastPrinted>2025-10-06T11:18:00Z</cp:lastPrinted>
  <dcterms:created xsi:type="dcterms:W3CDTF">2026-04-23T07:01:00Z</dcterms:created>
  <dcterms:modified xsi:type="dcterms:W3CDTF">2026-04-23T11:05:00Z</dcterms:modified>
</cp:coreProperties>
</file>